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 xml:space="preserve">ZAŁĄCZNIK NR </w:t>
      </w:r>
      <w:r w:rsidRPr="00447C2B">
        <w:rPr>
          <w:rFonts w:ascii="Verdana" w:hAnsi="Verdana"/>
          <w:b/>
          <w:sz w:val="22"/>
          <w:szCs w:val="22"/>
          <w:u w:val="none"/>
          <w:lang w:val="pl-PL"/>
        </w:rPr>
        <w:t>3</w:t>
      </w:r>
      <w:r w:rsidRPr="00447C2B">
        <w:rPr>
          <w:rFonts w:ascii="Verdana" w:hAnsi="Verdana"/>
          <w:b/>
          <w:sz w:val="22"/>
          <w:szCs w:val="22"/>
          <w:u w:val="none"/>
        </w:rPr>
        <w:t xml:space="preserve">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47C2B" w:rsidRDefault="007A4A3A" w:rsidP="00447C2B">
      <w:pPr>
        <w:widowControl w:val="0"/>
        <w:spacing w:before="600" w:line="276" w:lineRule="auto"/>
        <w:rPr>
          <w:rFonts w:ascii="Verdana" w:hAnsi="Verdana"/>
          <w:b/>
          <w:sz w:val="22"/>
          <w:szCs w:val="22"/>
        </w:rPr>
      </w:pPr>
      <w:r w:rsidRPr="00447C2B">
        <w:rPr>
          <w:rFonts w:ascii="Verdana" w:hAnsi="Verdana"/>
          <w:sz w:val="22"/>
          <w:szCs w:val="22"/>
        </w:rPr>
        <w:t xml:space="preserve">Ubiegając się o udzielenie zamówienia publicznego na zadanie pn. </w:t>
      </w:r>
      <w:r w:rsidR="00922EF7">
        <w:rPr>
          <w:rFonts w:ascii="Verdana" w:hAnsi="Verdana"/>
          <w:b/>
          <w:sz w:val="22"/>
          <w:szCs w:val="22"/>
        </w:rPr>
        <w:t>Dostawa i instalacja sprzętu komputerowego</w:t>
      </w:r>
      <w:r w:rsidR="00447C2B">
        <w:rPr>
          <w:rFonts w:ascii="Verdana" w:hAnsi="Verdana"/>
          <w:b/>
          <w:sz w:val="22"/>
          <w:szCs w:val="22"/>
        </w:rPr>
        <w:t xml:space="preserve">, sygnatura sprawy: </w:t>
      </w:r>
      <w:r w:rsidR="00922EF7" w:rsidRPr="00922EF7">
        <w:rPr>
          <w:rFonts w:ascii="Verdana" w:hAnsi="Verdana"/>
          <w:b/>
          <w:sz w:val="22"/>
          <w:szCs w:val="22"/>
        </w:rPr>
        <w:t>CUI-ZZ.3201.3</w:t>
      </w:r>
      <w:r w:rsidR="00447C2B" w:rsidRPr="00922EF7">
        <w:rPr>
          <w:rFonts w:ascii="Verdana" w:hAnsi="Verdana"/>
          <w:b/>
          <w:sz w:val="22"/>
          <w:szCs w:val="22"/>
        </w:rPr>
        <w:t xml:space="preserve">.2021, </w:t>
      </w:r>
      <w:proofErr w:type="gramStart"/>
      <w:r w:rsidR="003B63FD" w:rsidRPr="00922EF7">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7A4A3A" w:rsidRPr="00447C2B">
        <w:rPr>
          <w:rFonts w:ascii="Verdana" w:hAnsi="Verdana"/>
          <w:szCs w:val="22"/>
          <w:lang w:val="pl-PL"/>
        </w:rPr>
        <w:t xml:space="preserve">…………………….……………….. </w:t>
      </w:r>
      <w:r w:rsidR="007A4A3A" w:rsidRPr="00447C2B">
        <w:rPr>
          <w:rFonts w:ascii="Verdana" w:hAnsi="Verdana"/>
          <w:i/>
          <w:szCs w:val="22"/>
          <w:lang w:val="pl-PL"/>
        </w:rPr>
        <w:t>(</w:t>
      </w:r>
      <w:proofErr w:type="gramStart"/>
      <w:r w:rsidR="007A4A3A" w:rsidRPr="00447C2B">
        <w:rPr>
          <w:rFonts w:ascii="Verdana" w:hAnsi="Verdana"/>
          <w:i/>
          <w:szCs w:val="22"/>
          <w:lang w:val="pl-PL"/>
        </w:rPr>
        <w:t>nazwa</w:t>
      </w:r>
      <w:proofErr w:type="gramEnd"/>
      <w:r w:rsidR="007A4A3A" w:rsidRPr="00447C2B">
        <w:rPr>
          <w:rFonts w:ascii="Verdana" w:hAnsi="Verdana"/>
          <w:i/>
          <w:szCs w:val="22"/>
          <w:lang w:val="pl-PL"/>
        </w:rPr>
        <w:t xml:space="preserve"> i adres Wykonawcy)</w:t>
      </w:r>
      <w:r w:rsidR="007A4A3A" w:rsidRPr="00447C2B">
        <w:rPr>
          <w:rFonts w:ascii="Verdana" w:hAnsi="Verdana"/>
          <w:szCs w:val="22"/>
          <w:lang w:val="pl-PL"/>
        </w:rPr>
        <w:t xml:space="preserve"> zrealizuje następujące dostawy, usługi lub roboty budowlane</w:t>
      </w:r>
      <w:bookmarkStart w:id="0" w:name="_GoBack"/>
      <w:bookmarkEnd w:id="0"/>
      <w:r w:rsidR="007A4A3A" w:rsidRPr="00447C2B">
        <w:rPr>
          <w:rFonts w:ascii="Verdana" w:hAnsi="Verdana"/>
          <w:szCs w:val="22"/>
          <w:lang w:val="pl-PL"/>
        </w:rPr>
        <w:t>:</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 xml:space="preserve">Wykonawca …………………………………….………………..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3B63FD" w:rsidRPr="00447C2B">
        <w:rPr>
          <w:rFonts w:ascii="Verdana" w:hAnsi="Verdana"/>
          <w:szCs w:val="22"/>
          <w:lang w:val="pl-PL"/>
        </w:rPr>
        <w:t>…</w:t>
      </w:r>
      <w:r w:rsidRPr="00447C2B">
        <w:rPr>
          <w:rFonts w:ascii="Verdana" w:hAnsi="Verdana"/>
          <w:szCs w:val="22"/>
          <w:lang w:val="pl-PL"/>
        </w:rPr>
        <w:t xml:space="preserve">……………….………………..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p w:rsidR="00CD16EC" w:rsidRPr="00447C2B" w:rsidRDefault="00CD16EC" w:rsidP="00447C2B">
      <w:pPr>
        <w:pStyle w:val="Tekstkomentarza"/>
        <w:widowControl w:val="0"/>
        <w:spacing w:line="276" w:lineRule="auto"/>
        <w:rPr>
          <w:rFonts w:ascii="Verdana" w:hAnsi="Verdana"/>
          <w:b/>
          <w:color w:val="FF0000"/>
          <w:sz w:val="22"/>
          <w:szCs w:val="22"/>
        </w:rPr>
      </w:pPr>
    </w:p>
    <w:sectPr w:rsidR="00CD16EC"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921" w:rsidRDefault="00DA6921">
      <w:r>
        <w:separator/>
      </w:r>
    </w:p>
  </w:endnote>
  <w:endnote w:type="continuationSeparator" w:id="0">
    <w:p w:rsidR="00DA6921" w:rsidRDefault="00DA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921" w:rsidRDefault="00DA6921">
      <w:r>
        <w:separator/>
      </w:r>
    </w:p>
  </w:footnote>
  <w:footnote w:type="continuationSeparator" w:id="0">
    <w:p w:rsidR="00DA6921" w:rsidRDefault="00DA6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pStyle w:val="BodyTextIndent2"/>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81472"/>
    <w:rsid w:val="00090AB4"/>
    <w:rsid w:val="000A35BF"/>
    <w:rsid w:val="000B2F03"/>
    <w:rsid w:val="000B35A9"/>
    <w:rsid w:val="000D7181"/>
    <w:rsid w:val="000E48C3"/>
    <w:rsid w:val="000E577D"/>
    <w:rsid w:val="000F5397"/>
    <w:rsid w:val="00100006"/>
    <w:rsid w:val="00103734"/>
    <w:rsid w:val="00146C5C"/>
    <w:rsid w:val="00160647"/>
    <w:rsid w:val="0017638C"/>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83B"/>
    <w:rsid w:val="004B6DC0"/>
    <w:rsid w:val="004C4E7C"/>
    <w:rsid w:val="004D1110"/>
    <w:rsid w:val="004D2648"/>
    <w:rsid w:val="004D3041"/>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2EF7"/>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251C0-A9AB-41C7-BE62-B663B1D62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964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2021-07-23T09:27:00Z</dcterms:created>
  <dcterms:modified xsi:type="dcterms:W3CDTF">2021-07-23T09:27:00Z</dcterms:modified>
</cp:coreProperties>
</file>