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1D4" w:rsidRPr="0004595D" w:rsidRDefault="006823CB" w:rsidP="0034050E">
      <w:pPr>
        <w:pStyle w:val="Nagwek6"/>
        <w:jc w:val="right"/>
        <w:rPr>
          <w:rFonts w:ascii="Verdana" w:hAnsi="Verdana"/>
          <w:b/>
          <w:bCs/>
          <w:color w:val="0070C0"/>
          <w:sz w:val="22"/>
          <w:szCs w:val="22"/>
          <w:u w:val="none"/>
          <w:lang w:val="pl-PL"/>
        </w:rPr>
      </w:pPr>
      <w:r w:rsidRPr="0004595D">
        <w:rPr>
          <w:rFonts w:ascii="Verdana" w:hAnsi="Verdana"/>
          <w:b/>
          <w:color w:val="0070C0"/>
          <w:sz w:val="22"/>
          <w:szCs w:val="22"/>
          <w:u w:val="none"/>
        </w:rPr>
        <w:t xml:space="preserve">Załącznik nr </w:t>
      </w:r>
      <w:r w:rsidR="00E93665" w:rsidRPr="0004595D">
        <w:rPr>
          <w:rFonts w:ascii="Verdana" w:hAnsi="Verdana"/>
          <w:b/>
          <w:color w:val="0070C0"/>
          <w:sz w:val="22"/>
          <w:szCs w:val="22"/>
          <w:u w:val="none"/>
          <w:lang w:val="pl-PL"/>
        </w:rPr>
        <w:t>3</w:t>
      </w:r>
      <w:r w:rsidRPr="0004595D">
        <w:rPr>
          <w:rFonts w:ascii="Verdana" w:hAnsi="Verdana"/>
          <w:b/>
          <w:color w:val="0070C0"/>
          <w:sz w:val="22"/>
          <w:szCs w:val="22"/>
          <w:u w:val="none"/>
        </w:rPr>
        <w:t xml:space="preserve"> do SWZ</w:t>
      </w:r>
    </w:p>
    <w:p w:rsidR="00DA71D4" w:rsidRPr="0004595D" w:rsidRDefault="00DA71D4" w:rsidP="0034050E">
      <w:pPr>
        <w:pStyle w:val="Nagwek1"/>
        <w:spacing w:line="276" w:lineRule="auto"/>
        <w:jc w:val="center"/>
        <w:rPr>
          <w:rFonts w:ascii="Verdana" w:hAnsi="Verdana"/>
          <w:szCs w:val="22"/>
        </w:rPr>
      </w:pPr>
      <w:r w:rsidRPr="0004595D">
        <w:rPr>
          <w:rFonts w:ascii="Verdana" w:hAnsi="Verdana"/>
          <w:szCs w:val="22"/>
        </w:rPr>
        <w:t xml:space="preserve">OŚWIADCZENIE WYKONAWCÓW </w:t>
      </w:r>
    </w:p>
    <w:p w:rsidR="00DC6E8F" w:rsidRPr="0004595D" w:rsidRDefault="00DA71D4" w:rsidP="0034050E">
      <w:pPr>
        <w:pStyle w:val="Nagwek1"/>
        <w:spacing w:line="276" w:lineRule="auto"/>
        <w:jc w:val="center"/>
        <w:rPr>
          <w:rFonts w:ascii="Verdana" w:hAnsi="Verdana"/>
          <w:szCs w:val="22"/>
        </w:rPr>
      </w:pPr>
      <w:r w:rsidRPr="0004595D">
        <w:rPr>
          <w:rFonts w:ascii="Verdana" w:hAnsi="Verdana"/>
          <w:szCs w:val="22"/>
        </w:rPr>
        <w:t>WSPÓLNIE UBIEGAJĄCYCH SIĘ O UDZIELENIE ZAMÓWIENIA</w:t>
      </w:r>
    </w:p>
    <w:p w:rsidR="00DA71D4" w:rsidRPr="0004595D" w:rsidRDefault="00DA71D4" w:rsidP="0034050E">
      <w:pPr>
        <w:spacing w:before="240" w:after="120" w:line="276" w:lineRule="auto"/>
        <w:jc w:val="center"/>
        <w:rPr>
          <w:rFonts w:ascii="Verdana" w:hAnsi="Verdana"/>
          <w:sz w:val="22"/>
          <w:szCs w:val="22"/>
        </w:rPr>
      </w:pPr>
      <w:proofErr w:type="gramStart"/>
      <w:r w:rsidRPr="0004595D">
        <w:rPr>
          <w:rFonts w:ascii="Verdana" w:hAnsi="Verdana"/>
          <w:sz w:val="22"/>
          <w:szCs w:val="22"/>
        </w:rPr>
        <w:t>składane</w:t>
      </w:r>
      <w:proofErr w:type="gramEnd"/>
      <w:r w:rsidRPr="0004595D">
        <w:rPr>
          <w:rFonts w:ascii="Verdana" w:hAnsi="Verdana"/>
          <w:sz w:val="22"/>
          <w:szCs w:val="22"/>
        </w:rPr>
        <w:t xml:space="preserve"> na podstawie art. 117 ust 4 ustawy Prawo zamówień publicznych</w:t>
      </w:r>
    </w:p>
    <w:p w:rsidR="00DA71D4" w:rsidRPr="0004595D" w:rsidRDefault="00DA71D4" w:rsidP="0034050E">
      <w:pPr>
        <w:spacing w:before="240" w:after="120" w:line="276" w:lineRule="auto"/>
        <w:jc w:val="center"/>
        <w:rPr>
          <w:rFonts w:ascii="Verdana" w:hAnsi="Verdana"/>
          <w:b/>
          <w:caps/>
          <w:sz w:val="22"/>
          <w:szCs w:val="22"/>
          <w:u w:val="single"/>
        </w:rPr>
      </w:pPr>
      <w:r w:rsidRPr="0004595D">
        <w:rPr>
          <w:rFonts w:ascii="Verdana" w:hAnsi="Verdana"/>
          <w:b/>
          <w:caps/>
          <w:sz w:val="22"/>
          <w:szCs w:val="22"/>
          <w:u w:val="single"/>
        </w:rPr>
        <w:t>DOTYCZĄCE DOSTAW, USŁUG LUB ROBÓT BUDOWLANYCH, KTÓRE WYKONAJĄ POSZCZEGÓLNI WYKONAWCY</w:t>
      </w:r>
    </w:p>
    <w:p w:rsidR="007A4A3A" w:rsidRPr="0004595D" w:rsidRDefault="007A4A3A" w:rsidP="0034050E">
      <w:pPr>
        <w:spacing w:before="240" w:after="120" w:line="276" w:lineRule="auto"/>
        <w:jc w:val="both"/>
        <w:rPr>
          <w:rFonts w:ascii="Verdana" w:hAnsi="Verdana"/>
          <w:sz w:val="22"/>
          <w:szCs w:val="22"/>
        </w:rPr>
      </w:pPr>
      <w:r w:rsidRPr="0004595D">
        <w:rPr>
          <w:rFonts w:ascii="Verdana" w:hAnsi="Verdana"/>
          <w:sz w:val="22"/>
          <w:szCs w:val="22"/>
        </w:rPr>
        <w:t>Ubiegając się o udzielenie z</w:t>
      </w:r>
      <w:bookmarkStart w:id="0" w:name="_GoBack"/>
      <w:bookmarkEnd w:id="0"/>
      <w:r w:rsidRPr="0004595D">
        <w:rPr>
          <w:rFonts w:ascii="Verdana" w:hAnsi="Verdana"/>
          <w:sz w:val="22"/>
          <w:szCs w:val="22"/>
        </w:rPr>
        <w:t xml:space="preserve">amówienia publicznego na zadanie pn. </w:t>
      </w:r>
      <w:r w:rsidR="00AE19CD" w:rsidRPr="0004595D">
        <w:rPr>
          <w:rFonts w:ascii="Verdana" w:hAnsi="Verdana"/>
          <w:sz w:val="22"/>
          <w:szCs w:val="22"/>
        </w:rPr>
        <w:t>„</w:t>
      </w:r>
      <w:r w:rsidR="00AE19CD" w:rsidRPr="0004595D">
        <w:rPr>
          <w:rFonts w:ascii="Verdana" w:hAnsi="Verdana"/>
          <w:b/>
          <w:sz w:val="22"/>
          <w:szCs w:val="22"/>
        </w:rPr>
        <w:t xml:space="preserve">Dostawa </w:t>
      </w:r>
      <w:r w:rsidR="004B3762" w:rsidRPr="0004595D">
        <w:rPr>
          <w:rFonts w:ascii="Verdana" w:hAnsi="Verdana"/>
          <w:b/>
          <w:sz w:val="22"/>
          <w:szCs w:val="22"/>
        </w:rPr>
        <w:t>subskrypcji na oprogramowanie Microsoft</w:t>
      </w:r>
      <w:r w:rsidR="003B63FD" w:rsidRPr="0004595D">
        <w:rPr>
          <w:rFonts w:ascii="Verdana" w:hAnsi="Verdana"/>
          <w:b/>
          <w:sz w:val="22"/>
          <w:szCs w:val="22"/>
        </w:rPr>
        <w:t>”</w:t>
      </w:r>
      <w:r w:rsidR="003B63FD" w:rsidRPr="0004595D">
        <w:rPr>
          <w:rFonts w:ascii="Verdana" w:hAnsi="Verdana"/>
          <w:sz w:val="22"/>
          <w:szCs w:val="22"/>
        </w:rPr>
        <w:t xml:space="preserve">, </w:t>
      </w:r>
      <w:r w:rsidR="003B63FD" w:rsidRPr="0004595D">
        <w:rPr>
          <w:rFonts w:ascii="Verdana" w:hAnsi="Verdana"/>
          <w:b/>
          <w:sz w:val="22"/>
          <w:szCs w:val="22"/>
        </w:rPr>
        <w:t>znak sprawy: CUI-ZZ.320</w:t>
      </w:r>
      <w:r w:rsidR="00AE19CD" w:rsidRPr="0004595D">
        <w:rPr>
          <w:rFonts w:ascii="Verdana" w:hAnsi="Verdana"/>
          <w:b/>
          <w:sz w:val="22"/>
          <w:szCs w:val="22"/>
        </w:rPr>
        <w:t>1</w:t>
      </w:r>
      <w:r w:rsidR="003B63FD" w:rsidRPr="0004595D">
        <w:rPr>
          <w:rFonts w:ascii="Verdana" w:hAnsi="Verdana"/>
          <w:b/>
          <w:sz w:val="22"/>
          <w:szCs w:val="22"/>
        </w:rPr>
        <w:t>.</w:t>
      </w:r>
      <w:r w:rsidR="004B3762" w:rsidRPr="0004595D">
        <w:rPr>
          <w:rFonts w:ascii="Verdana" w:hAnsi="Verdana"/>
          <w:b/>
          <w:sz w:val="22"/>
          <w:szCs w:val="22"/>
        </w:rPr>
        <w:t>5</w:t>
      </w:r>
      <w:r w:rsidR="003B63FD" w:rsidRPr="0004595D">
        <w:rPr>
          <w:rFonts w:ascii="Verdana" w:hAnsi="Verdana"/>
          <w:b/>
          <w:sz w:val="22"/>
          <w:szCs w:val="22"/>
        </w:rPr>
        <w:t>.2021,</w:t>
      </w:r>
      <w:r w:rsidR="003B63FD" w:rsidRPr="0004595D">
        <w:rPr>
          <w:rFonts w:ascii="Verdana" w:hAnsi="Verdana"/>
          <w:sz w:val="22"/>
          <w:szCs w:val="22"/>
        </w:rPr>
        <w:t xml:space="preserve"> </w:t>
      </w:r>
      <w:proofErr w:type="gramStart"/>
      <w:r w:rsidR="003B63FD" w:rsidRPr="0004595D">
        <w:rPr>
          <w:rFonts w:ascii="Verdana" w:hAnsi="Verdana"/>
          <w:sz w:val="22"/>
          <w:szCs w:val="22"/>
        </w:rPr>
        <w:t>prowadzonego</w:t>
      </w:r>
      <w:proofErr w:type="gramEnd"/>
      <w:r w:rsidR="003B63FD" w:rsidRPr="0004595D">
        <w:rPr>
          <w:rFonts w:ascii="Verdana" w:hAnsi="Verdana"/>
          <w:sz w:val="22"/>
          <w:szCs w:val="22"/>
        </w:rPr>
        <w:t xml:space="preserve"> przez </w:t>
      </w:r>
      <w:r w:rsidR="003B63FD" w:rsidRPr="0004595D">
        <w:rPr>
          <w:rFonts w:ascii="Verdana" w:hAnsi="Verdana"/>
          <w:b/>
          <w:sz w:val="22"/>
          <w:szCs w:val="22"/>
        </w:rPr>
        <w:t>Gminę Wrocław – Centrum Usług Informatycznych we Wrocławiu</w:t>
      </w:r>
      <w:r w:rsidR="003B63FD" w:rsidRPr="0004595D">
        <w:rPr>
          <w:rFonts w:ascii="Verdana" w:hAnsi="Verdana"/>
          <w:sz w:val="22"/>
          <w:szCs w:val="22"/>
        </w:rPr>
        <w:t xml:space="preserve"> oświadczam</w:t>
      </w:r>
      <w:r w:rsidRPr="0004595D">
        <w:rPr>
          <w:rFonts w:ascii="Verdana" w:hAnsi="Verdana"/>
          <w:sz w:val="22"/>
          <w:szCs w:val="22"/>
        </w:rPr>
        <w:t>, że:</w:t>
      </w:r>
    </w:p>
    <w:p w:rsidR="007A4A3A" w:rsidRPr="0004595D" w:rsidRDefault="003B63FD" w:rsidP="0034050E">
      <w:pPr>
        <w:pStyle w:val="Tekstpodstawowy3"/>
        <w:numPr>
          <w:ilvl w:val="0"/>
          <w:numId w:val="42"/>
        </w:numPr>
        <w:spacing w:before="240" w:after="120" w:line="276" w:lineRule="auto"/>
        <w:rPr>
          <w:rFonts w:ascii="Verdana" w:hAnsi="Verdana"/>
          <w:szCs w:val="22"/>
          <w:lang w:val="pl-PL"/>
        </w:rPr>
      </w:pPr>
      <w:r w:rsidRPr="0004595D">
        <w:rPr>
          <w:rFonts w:ascii="Verdana" w:hAnsi="Verdana"/>
          <w:szCs w:val="22"/>
          <w:lang w:val="pl-PL"/>
        </w:rPr>
        <w:t xml:space="preserve">Wykonawca </w:t>
      </w:r>
      <w:r w:rsidR="0034050E" w:rsidRPr="0004595D">
        <w:rPr>
          <w:rFonts w:ascii="Verdana" w:hAnsi="Verdana"/>
          <w:szCs w:val="22"/>
          <w:lang w:val="pl-PL"/>
        </w:rPr>
        <w:t>_________________________</w:t>
      </w:r>
      <w:r w:rsidR="007A4A3A" w:rsidRPr="0004595D">
        <w:rPr>
          <w:rFonts w:ascii="Verdana" w:hAnsi="Verdana"/>
          <w:szCs w:val="22"/>
          <w:lang w:val="pl-PL"/>
        </w:rPr>
        <w:t>(nazwa i adres Wykonawcy) zrealizuje następujące dostawy, usługi lub roboty budowlane:</w:t>
      </w:r>
    </w:p>
    <w:p w:rsidR="007A4A3A" w:rsidRPr="0004595D" w:rsidRDefault="0034050E" w:rsidP="0034050E">
      <w:pPr>
        <w:pStyle w:val="Tekstpodstawowy3"/>
        <w:spacing w:before="240" w:after="120" w:line="276" w:lineRule="auto"/>
        <w:ind w:left="720"/>
        <w:rPr>
          <w:rFonts w:ascii="Verdana" w:hAnsi="Verdana"/>
          <w:szCs w:val="22"/>
          <w:lang w:val="pl-PL"/>
        </w:rPr>
      </w:pPr>
      <w:r w:rsidRPr="0004595D">
        <w:rPr>
          <w:rFonts w:ascii="Verdana" w:hAnsi="Verdana"/>
          <w:szCs w:val="22"/>
          <w:lang w:val="pl-PL"/>
        </w:rPr>
        <w:t>_________________________________</w:t>
      </w:r>
    </w:p>
    <w:p w:rsidR="007A4A3A" w:rsidRPr="0004595D" w:rsidRDefault="007A4A3A" w:rsidP="0034050E">
      <w:pPr>
        <w:pStyle w:val="Tekstpodstawowy3"/>
        <w:numPr>
          <w:ilvl w:val="0"/>
          <w:numId w:val="42"/>
        </w:numPr>
        <w:spacing w:before="240" w:after="120" w:line="276" w:lineRule="auto"/>
        <w:rPr>
          <w:rFonts w:ascii="Verdana" w:hAnsi="Verdana"/>
          <w:szCs w:val="22"/>
          <w:lang w:val="pl-PL"/>
        </w:rPr>
      </w:pPr>
      <w:r w:rsidRPr="0004595D">
        <w:rPr>
          <w:rFonts w:ascii="Verdana" w:hAnsi="Verdana"/>
          <w:szCs w:val="22"/>
          <w:lang w:val="pl-PL"/>
        </w:rPr>
        <w:t xml:space="preserve">Wykonawca </w:t>
      </w:r>
      <w:r w:rsidR="0034050E" w:rsidRPr="0004595D">
        <w:rPr>
          <w:rFonts w:ascii="Verdana" w:hAnsi="Verdana"/>
          <w:szCs w:val="22"/>
          <w:lang w:val="pl-PL"/>
        </w:rPr>
        <w:t>___________________________</w:t>
      </w:r>
      <w:r w:rsidRPr="0004595D">
        <w:rPr>
          <w:rFonts w:ascii="Verdana" w:hAnsi="Verdana"/>
          <w:szCs w:val="22"/>
          <w:lang w:val="pl-PL"/>
        </w:rPr>
        <w:t>(nazwa i adres Wykonawcy) zrealizuje następujące dostawy, usługi lub roboty budowlane:</w:t>
      </w:r>
    </w:p>
    <w:p w:rsidR="007A4A3A" w:rsidRPr="0004595D" w:rsidRDefault="0034050E" w:rsidP="0034050E">
      <w:pPr>
        <w:pStyle w:val="Tekstpodstawowy3"/>
        <w:spacing w:before="240" w:after="120" w:line="276" w:lineRule="auto"/>
        <w:ind w:left="720"/>
        <w:rPr>
          <w:rFonts w:ascii="Verdana" w:hAnsi="Verdana"/>
          <w:szCs w:val="22"/>
          <w:lang w:val="pl-PL"/>
        </w:rPr>
      </w:pPr>
      <w:r w:rsidRPr="0004595D">
        <w:rPr>
          <w:rFonts w:ascii="Verdana" w:hAnsi="Verdana"/>
          <w:szCs w:val="22"/>
          <w:lang w:val="pl-PL"/>
        </w:rPr>
        <w:t>______________________</w:t>
      </w:r>
    </w:p>
    <w:p w:rsidR="007A4A3A" w:rsidRPr="0004595D" w:rsidRDefault="007A4A3A" w:rsidP="0034050E">
      <w:pPr>
        <w:pStyle w:val="Tekstpodstawowy3"/>
        <w:numPr>
          <w:ilvl w:val="0"/>
          <w:numId w:val="42"/>
        </w:numPr>
        <w:spacing w:before="240" w:after="120" w:line="276" w:lineRule="auto"/>
        <w:rPr>
          <w:rFonts w:ascii="Verdana" w:hAnsi="Verdana"/>
          <w:szCs w:val="22"/>
          <w:lang w:val="pl-PL"/>
        </w:rPr>
      </w:pPr>
      <w:r w:rsidRPr="0004595D">
        <w:rPr>
          <w:rFonts w:ascii="Verdana" w:hAnsi="Verdana"/>
          <w:szCs w:val="22"/>
          <w:lang w:val="pl-PL"/>
        </w:rPr>
        <w:t xml:space="preserve">Wykonawca </w:t>
      </w:r>
      <w:r w:rsidR="0034050E" w:rsidRPr="0004595D">
        <w:rPr>
          <w:rFonts w:ascii="Verdana" w:hAnsi="Verdana"/>
          <w:szCs w:val="22"/>
          <w:lang w:val="pl-PL"/>
        </w:rPr>
        <w:t>___________________________</w:t>
      </w:r>
      <w:r w:rsidRPr="0004595D">
        <w:rPr>
          <w:rFonts w:ascii="Verdana" w:hAnsi="Verdana"/>
          <w:szCs w:val="22"/>
          <w:lang w:val="pl-PL"/>
        </w:rPr>
        <w:t>(nazwa i adres Wykonawcy) zrealizuje następujące dostawy, usługi lub roboty budowlane:</w:t>
      </w:r>
    </w:p>
    <w:p w:rsidR="007A4A3A" w:rsidRPr="0004595D" w:rsidRDefault="0034050E" w:rsidP="0034050E">
      <w:pPr>
        <w:pStyle w:val="Tekstpodstawowy3"/>
        <w:spacing w:before="240" w:after="120" w:line="276" w:lineRule="auto"/>
        <w:ind w:left="720"/>
        <w:rPr>
          <w:rFonts w:ascii="Verdana" w:hAnsi="Verdana"/>
          <w:szCs w:val="22"/>
          <w:lang w:val="pl-PL"/>
        </w:rPr>
      </w:pPr>
      <w:r w:rsidRPr="0004595D">
        <w:rPr>
          <w:rFonts w:ascii="Verdana" w:hAnsi="Verdana"/>
          <w:szCs w:val="22"/>
          <w:lang w:val="pl-PL"/>
        </w:rPr>
        <w:t>_________________________________________</w:t>
      </w:r>
    </w:p>
    <w:p w:rsidR="004140AA" w:rsidRPr="0004595D" w:rsidRDefault="004140AA" w:rsidP="0034050E">
      <w:pPr>
        <w:pStyle w:val="ZALACZNIKMALYCENTER"/>
        <w:spacing w:before="240" w:after="120" w:line="276" w:lineRule="auto"/>
        <w:rPr>
          <w:rFonts w:ascii="Verdana" w:hAnsi="Verdana"/>
          <w:b/>
          <w:i/>
          <w:color w:val="FF0000"/>
          <w:sz w:val="22"/>
          <w:szCs w:val="22"/>
        </w:rPr>
      </w:pPr>
      <w:r w:rsidRPr="0004595D">
        <w:rPr>
          <w:rFonts w:ascii="Verdana" w:hAnsi="Verdana"/>
          <w:b/>
          <w:bCs/>
          <w:i/>
          <w:iCs/>
          <w:snapToGrid w:val="0"/>
          <w:color w:val="FF0000"/>
          <w:sz w:val="22"/>
          <w:szCs w:val="22"/>
        </w:rPr>
        <w:t>Dokument musi zostać podpisany kwalifik</w:t>
      </w:r>
      <w:r w:rsidR="00AE19CD" w:rsidRPr="0004595D">
        <w:rPr>
          <w:rFonts w:ascii="Verdana" w:hAnsi="Verdana"/>
          <w:b/>
          <w:bCs/>
          <w:i/>
          <w:iCs/>
          <w:snapToGrid w:val="0"/>
          <w:color w:val="FF0000"/>
          <w:sz w:val="22"/>
          <w:szCs w:val="22"/>
        </w:rPr>
        <w:t>owanym podpisem elektronicznym</w:t>
      </w:r>
    </w:p>
    <w:sectPr w:rsidR="004140AA" w:rsidRPr="0004595D" w:rsidSect="00D11BEA">
      <w:headerReference w:type="default" r:id="rId9"/>
      <w:footerReference w:type="default" r:id="rId10"/>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4C4" w:rsidRDefault="006F24C4">
      <w:r>
        <w:separator/>
      </w:r>
    </w:p>
  </w:endnote>
  <w:endnote w:type="continuationSeparator" w:id="0">
    <w:p w:rsidR="006F24C4" w:rsidRDefault="006F2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CDB" w:rsidRDefault="00F76CDB">
    <w:pPr>
      <w:pStyle w:val="Stopk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4C4" w:rsidRDefault="006F24C4">
      <w:r>
        <w:separator/>
      </w:r>
    </w:p>
  </w:footnote>
  <w:footnote w:type="continuationSeparator" w:id="0">
    <w:p w:rsidR="006F24C4" w:rsidRDefault="006F24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CDB" w:rsidRDefault="00F76CDB"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595D"/>
    <w:rsid w:val="00046E31"/>
    <w:rsid w:val="00062B9B"/>
    <w:rsid w:val="00081472"/>
    <w:rsid w:val="00090AB4"/>
    <w:rsid w:val="000A35BF"/>
    <w:rsid w:val="000B2F03"/>
    <w:rsid w:val="000B35A9"/>
    <w:rsid w:val="000D7181"/>
    <w:rsid w:val="000E48C3"/>
    <w:rsid w:val="000E577D"/>
    <w:rsid w:val="000F5397"/>
    <w:rsid w:val="00100006"/>
    <w:rsid w:val="00103734"/>
    <w:rsid w:val="00146C5C"/>
    <w:rsid w:val="00160647"/>
    <w:rsid w:val="0017638C"/>
    <w:rsid w:val="00186CA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4050E"/>
    <w:rsid w:val="0035584B"/>
    <w:rsid w:val="00357832"/>
    <w:rsid w:val="00361893"/>
    <w:rsid w:val="00364F79"/>
    <w:rsid w:val="00372920"/>
    <w:rsid w:val="00375041"/>
    <w:rsid w:val="003802B5"/>
    <w:rsid w:val="003864B0"/>
    <w:rsid w:val="003923E9"/>
    <w:rsid w:val="00397FE0"/>
    <w:rsid w:val="003A06C9"/>
    <w:rsid w:val="003A2FAB"/>
    <w:rsid w:val="003A5319"/>
    <w:rsid w:val="003B604B"/>
    <w:rsid w:val="003B63FD"/>
    <w:rsid w:val="003E2936"/>
    <w:rsid w:val="003E33DD"/>
    <w:rsid w:val="00400020"/>
    <w:rsid w:val="004101D7"/>
    <w:rsid w:val="004140AA"/>
    <w:rsid w:val="0041724C"/>
    <w:rsid w:val="0042087A"/>
    <w:rsid w:val="0042366E"/>
    <w:rsid w:val="004266D3"/>
    <w:rsid w:val="00442D7E"/>
    <w:rsid w:val="004477D8"/>
    <w:rsid w:val="0045002F"/>
    <w:rsid w:val="00455CC8"/>
    <w:rsid w:val="0045602F"/>
    <w:rsid w:val="00460D70"/>
    <w:rsid w:val="00465247"/>
    <w:rsid w:val="004652B9"/>
    <w:rsid w:val="00466E0B"/>
    <w:rsid w:val="00474272"/>
    <w:rsid w:val="0049397E"/>
    <w:rsid w:val="004B3762"/>
    <w:rsid w:val="004B439C"/>
    <w:rsid w:val="004B51A9"/>
    <w:rsid w:val="004B6DC0"/>
    <w:rsid w:val="004C4E7C"/>
    <w:rsid w:val="004D1110"/>
    <w:rsid w:val="004D2648"/>
    <w:rsid w:val="004D3041"/>
    <w:rsid w:val="004D7547"/>
    <w:rsid w:val="004F5820"/>
    <w:rsid w:val="005015FC"/>
    <w:rsid w:val="00516512"/>
    <w:rsid w:val="0052548B"/>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F24C4"/>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30DD"/>
    <w:rsid w:val="00803F9D"/>
    <w:rsid w:val="0080705C"/>
    <w:rsid w:val="008120F9"/>
    <w:rsid w:val="0081538F"/>
    <w:rsid w:val="00815B71"/>
    <w:rsid w:val="00817663"/>
    <w:rsid w:val="00832DF1"/>
    <w:rsid w:val="0084339C"/>
    <w:rsid w:val="00861E45"/>
    <w:rsid w:val="0086218A"/>
    <w:rsid w:val="00862D78"/>
    <w:rsid w:val="008900D2"/>
    <w:rsid w:val="00891C04"/>
    <w:rsid w:val="008933B7"/>
    <w:rsid w:val="00893414"/>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2B88"/>
    <w:rsid w:val="00912D07"/>
    <w:rsid w:val="009140FF"/>
    <w:rsid w:val="00920FB2"/>
    <w:rsid w:val="00925145"/>
    <w:rsid w:val="009274EB"/>
    <w:rsid w:val="00927A00"/>
    <w:rsid w:val="00935F11"/>
    <w:rsid w:val="009461C7"/>
    <w:rsid w:val="009464C5"/>
    <w:rsid w:val="00954CF5"/>
    <w:rsid w:val="009633AD"/>
    <w:rsid w:val="009679F9"/>
    <w:rsid w:val="00970427"/>
    <w:rsid w:val="00971165"/>
    <w:rsid w:val="00982B0D"/>
    <w:rsid w:val="00987365"/>
    <w:rsid w:val="009A08D0"/>
    <w:rsid w:val="009A22A9"/>
    <w:rsid w:val="009A2E82"/>
    <w:rsid w:val="009B1F5B"/>
    <w:rsid w:val="009B2BBA"/>
    <w:rsid w:val="009B5239"/>
    <w:rsid w:val="009B7ED2"/>
    <w:rsid w:val="009C440C"/>
    <w:rsid w:val="009C7A59"/>
    <w:rsid w:val="009D1A65"/>
    <w:rsid w:val="009D2224"/>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71D4"/>
    <w:rsid w:val="00DA7FE6"/>
    <w:rsid w:val="00DC0772"/>
    <w:rsid w:val="00DC16F2"/>
    <w:rsid w:val="00DC6E8F"/>
    <w:rsid w:val="00DE077C"/>
    <w:rsid w:val="00DE3365"/>
    <w:rsid w:val="00DE5A38"/>
    <w:rsid w:val="00DF0426"/>
    <w:rsid w:val="00DF36A3"/>
    <w:rsid w:val="00E27C0A"/>
    <w:rsid w:val="00E37441"/>
    <w:rsid w:val="00E37807"/>
    <w:rsid w:val="00E379D5"/>
    <w:rsid w:val="00E4662E"/>
    <w:rsid w:val="00E72094"/>
    <w:rsid w:val="00E72533"/>
    <w:rsid w:val="00E93665"/>
    <w:rsid w:val="00EB2690"/>
    <w:rsid w:val="00EB45E6"/>
    <w:rsid w:val="00EC4AF1"/>
    <w:rsid w:val="00ED1AB0"/>
    <w:rsid w:val="00ED6E7C"/>
    <w:rsid w:val="00EE06DE"/>
    <w:rsid w:val="00EF3068"/>
    <w:rsid w:val="00EF4656"/>
    <w:rsid w:val="00F03C75"/>
    <w:rsid w:val="00F0421B"/>
    <w:rsid w:val="00F063A6"/>
    <w:rsid w:val="00F10292"/>
    <w:rsid w:val="00F12EBF"/>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Tekstpodstawowy31">
    <w:name w:val="Tekst podstawowy 31"/>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Tekstpodstawowy21">
    <w:name w:val="Tekst podstawowy 21"/>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Tekstpodstawowywcity21">
    <w:name w:val="Tekst podstawowy wcięty 21"/>
    <w:basedOn w:val="Normalny"/>
    <w:pPr>
      <w:ind w:left="426"/>
    </w:pPr>
    <w:rPr>
      <w:sz w:val="22"/>
      <w:szCs w:val="20"/>
    </w:rPr>
  </w:style>
  <w:style w:type="paragraph" w:customStyle="1" w:styleId="Zwykytekst1">
    <w:name w:val="Zwykły tekst1"/>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Tekstpodstawowy31">
    <w:name w:val="Tekst podstawowy 31"/>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Tekstpodstawowy21">
    <w:name w:val="Tekst podstawowy 21"/>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Tekstpodstawowywcity21">
    <w:name w:val="Tekst podstawowy wcięty 21"/>
    <w:basedOn w:val="Normalny"/>
    <w:pPr>
      <w:ind w:left="426"/>
    </w:pPr>
    <w:rPr>
      <w:sz w:val="22"/>
      <w:szCs w:val="20"/>
    </w:rPr>
  </w:style>
  <w:style w:type="paragraph" w:customStyle="1" w:styleId="Zwykytekst1">
    <w:name w:val="Zwykły tekst1"/>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3166C-6C90-4254-B180-6D7DBCE83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111</Words>
  <Characters>924</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3</cp:revision>
  <cp:lastPrinted>2019-04-23T11:56:00Z</cp:lastPrinted>
  <dcterms:created xsi:type="dcterms:W3CDTF">2021-07-28T06:18:00Z</dcterms:created>
  <dcterms:modified xsi:type="dcterms:W3CDTF">2021-07-28T06:21:00Z</dcterms:modified>
</cp:coreProperties>
</file>