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 xml:space="preserve">ZAŁĄCZNIK NR </w:t>
      </w:r>
      <w:r w:rsidRPr="00447C2B">
        <w:rPr>
          <w:rFonts w:ascii="Verdana" w:hAnsi="Verdana"/>
          <w:b/>
          <w:sz w:val="22"/>
          <w:szCs w:val="22"/>
          <w:u w:val="none"/>
          <w:lang w:val="pl-PL"/>
        </w:rPr>
        <w:t>3</w:t>
      </w:r>
      <w:r w:rsidRPr="00447C2B">
        <w:rPr>
          <w:rFonts w:ascii="Verdana" w:hAnsi="Verdana"/>
          <w:b/>
          <w:sz w:val="22"/>
          <w:szCs w:val="22"/>
          <w:u w:val="none"/>
        </w:rPr>
        <w:t xml:space="preserve">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A4A3A" w:rsidRPr="00447C2B" w:rsidRDefault="007A4A3A" w:rsidP="00447C2B">
      <w:pPr>
        <w:widowControl w:val="0"/>
        <w:spacing w:before="600" w:line="276" w:lineRule="auto"/>
        <w:rPr>
          <w:rFonts w:ascii="Verdana" w:hAnsi="Verdana"/>
          <w:b/>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4D40E2">
        <w:t xml:space="preserve"> </w:t>
      </w:r>
      <w:r w:rsidR="00680C47" w:rsidRPr="00680C47">
        <w:rPr>
          <w:rFonts w:ascii="Verdana" w:hAnsi="Verdana"/>
          <w:b/>
          <w:sz w:val="22"/>
          <w:szCs w:val="22"/>
        </w:rPr>
        <w:t xml:space="preserve">Zapewnienie wsparcia serwisowego na oprogramowanie </w:t>
      </w:r>
      <w:proofErr w:type="spellStart"/>
      <w:r w:rsidR="00680C47" w:rsidRPr="00680C47">
        <w:rPr>
          <w:rFonts w:ascii="Verdana" w:hAnsi="Verdana"/>
          <w:b/>
          <w:sz w:val="22"/>
          <w:szCs w:val="22"/>
        </w:rPr>
        <w:t>ManageEngine</w:t>
      </w:r>
      <w:proofErr w:type="spellEnd"/>
      <w:r w:rsidR="00680C47" w:rsidRPr="00680C47">
        <w:rPr>
          <w:rFonts w:ascii="Verdana" w:hAnsi="Verdana"/>
          <w:b/>
          <w:sz w:val="22"/>
          <w:szCs w:val="22"/>
        </w:rPr>
        <w:t xml:space="preserve"> Applications Manager</w:t>
      </w:r>
      <w:bookmarkStart w:id="0" w:name="_GoBack"/>
      <w:bookmarkEnd w:id="0"/>
      <w:r w:rsidR="00447C2B">
        <w:rPr>
          <w:rFonts w:ascii="Verdana" w:hAnsi="Verdana"/>
          <w:b/>
          <w:sz w:val="22"/>
          <w:szCs w:val="22"/>
        </w:rPr>
        <w:t xml:space="preserve"> </w:t>
      </w:r>
      <w:r w:rsidR="00680C47">
        <w:rPr>
          <w:rFonts w:ascii="Verdana" w:hAnsi="Verdana"/>
          <w:b/>
          <w:sz w:val="22"/>
          <w:szCs w:val="22"/>
        </w:rPr>
        <w:t>CUI-ZZ.3201.8</w:t>
      </w:r>
      <w:r w:rsidR="00447C2B" w:rsidRPr="00922EF7">
        <w:rPr>
          <w:rFonts w:ascii="Verdana" w:hAnsi="Verdana"/>
          <w:b/>
          <w:sz w:val="22"/>
          <w:szCs w:val="22"/>
        </w:rPr>
        <w:t xml:space="preserve">.2021, </w:t>
      </w:r>
      <w:proofErr w:type="gramStart"/>
      <w:r w:rsidR="003B63FD" w:rsidRPr="00922EF7">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lang w:val="pl-PL"/>
        </w:rPr>
      </w:pPr>
      <w:r w:rsidRPr="00447C2B">
        <w:rPr>
          <w:rFonts w:ascii="Verdana" w:hAnsi="Verdana"/>
          <w:szCs w:val="22"/>
          <w:lang w:val="pl-PL"/>
        </w:rPr>
        <w:t>Wykonawca ………………</w:t>
      </w:r>
      <w:r w:rsidR="007A4A3A" w:rsidRPr="00447C2B">
        <w:rPr>
          <w:rFonts w:ascii="Verdana" w:hAnsi="Verdana"/>
          <w:szCs w:val="22"/>
          <w:lang w:val="pl-PL"/>
        </w:rPr>
        <w:t xml:space="preserve">…………………….……………….. </w:t>
      </w:r>
      <w:r w:rsidR="007A4A3A" w:rsidRPr="00447C2B">
        <w:rPr>
          <w:rFonts w:ascii="Verdana" w:hAnsi="Verdana"/>
          <w:i/>
          <w:szCs w:val="22"/>
          <w:lang w:val="pl-PL"/>
        </w:rPr>
        <w:t>(</w:t>
      </w:r>
      <w:proofErr w:type="gramStart"/>
      <w:r w:rsidR="007A4A3A" w:rsidRPr="00447C2B">
        <w:rPr>
          <w:rFonts w:ascii="Verdana" w:hAnsi="Verdana"/>
          <w:i/>
          <w:szCs w:val="22"/>
          <w:lang w:val="pl-PL"/>
        </w:rPr>
        <w:t>nazwa</w:t>
      </w:r>
      <w:proofErr w:type="gramEnd"/>
      <w:r w:rsidR="007A4A3A" w:rsidRPr="00447C2B">
        <w:rPr>
          <w:rFonts w:ascii="Verdana" w:hAnsi="Verdana"/>
          <w:i/>
          <w:szCs w:val="22"/>
          <w:lang w:val="pl-PL"/>
        </w:rPr>
        <w:t xml:space="preserve"> i adres Wykonawcy)</w:t>
      </w:r>
      <w:r w:rsidR="007A4A3A"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lang w:val="pl-PL"/>
        </w:rPr>
      </w:pPr>
      <w:r w:rsidRPr="00447C2B">
        <w:rPr>
          <w:rFonts w:ascii="Verdana" w:hAnsi="Verdana"/>
          <w:szCs w:val="22"/>
          <w:lang w:val="pl-PL"/>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lang w:val="pl-PL"/>
        </w:rPr>
      </w:pPr>
      <w:r w:rsidRPr="00447C2B">
        <w:rPr>
          <w:rFonts w:ascii="Verdana" w:hAnsi="Verdana"/>
          <w:szCs w:val="22"/>
          <w:lang w:val="pl-PL"/>
        </w:rPr>
        <w:t xml:space="preserve">Wykonawca …………………………………….……………….. </w:t>
      </w:r>
      <w:r w:rsidRPr="00447C2B">
        <w:rPr>
          <w:rFonts w:ascii="Verdana" w:hAnsi="Verdana"/>
          <w:i/>
          <w:szCs w:val="22"/>
          <w:lang w:val="pl-PL"/>
        </w:rPr>
        <w:t>(</w:t>
      </w:r>
      <w:proofErr w:type="gramStart"/>
      <w:r w:rsidRPr="00447C2B">
        <w:rPr>
          <w:rFonts w:ascii="Verdana" w:hAnsi="Verdana"/>
          <w:i/>
          <w:szCs w:val="22"/>
          <w:lang w:val="pl-PL"/>
        </w:rPr>
        <w:t>nazwa</w:t>
      </w:r>
      <w:proofErr w:type="gramEnd"/>
      <w:r w:rsidRPr="00447C2B">
        <w:rPr>
          <w:rFonts w:ascii="Verdana" w:hAnsi="Verdana"/>
          <w:i/>
          <w:szCs w:val="22"/>
          <w:lang w:val="pl-PL"/>
        </w:rPr>
        <w:t xml:space="preserve"> i adres Wykonawcy)</w:t>
      </w:r>
      <w:r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lang w:val="pl-PL"/>
        </w:rPr>
      </w:pPr>
      <w:r w:rsidRPr="00447C2B">
        <w:rPr>
          <w:rFonts w:ascii="Verdana" w:hAnsi="Verdana"/>
          <w:szCs w:val="22"/>
          <w:lang w:val="pl-PL"/>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lang w:val="pl-PL"/>
        </w:rPr>
      </w:pPr>
      <w:r w:rsidRPr="00447C2B">
        <w:rPr>
          <w:rFonts w:ascii="Verdana" w:hAnsi="Verdana"/>
          <w:szCs w:val="22"/>
          <w:lang w:val="pl-PL"/>
        </w:rPr>
        <w:t>Wykonawca …………………</w:t>
      </w:r>
      <w:r w:rsidR="003B63FD" w:rsidRPr="00447C2B">
        <w:rPr>
          <w:rFonts w:ascii="Verdana" w:hAnsi="Verdana"/>
          <w:szCs w:val="22"/>
          <w:lang w:val="pl-PL"/>
        </w:rPr>
        <w:t>…</w:t>
      </w:r>
      <w:r w:rsidRPr="00447C2B">
        <w:rPr>
          <w:rFonts w:ascii="Verdana" w:hAnsi="Verdana"/>
          <w:szCs w:val="22"/>
          <w:lang w:val="pl-PL"/>
        </w:rPr>
        <w:t xml:space="preserve">……………….……………….. </w:t>
      </w:r>
      <w:r w:rsidRPr="00447C2B">
        <w:rPr>
          <w:rFonts w:ascii="Verdana" w:hAnsi="Verdana"/>
          <w:i/>
          <w:szCs w:val="22"/>
          <w:lang w:val="pl-PL"/>
        </w:rPr>
        <w:t>(</w:t>
      </w:r>
      <w:proofErr w:type="gramStart"/>
      <w:r w:rsidRPr="00447C2B">
        <w:rPr>
          <w:rFonts w:ascii="Verdana" w:hAnsi="Verdana"/>
          <w:i/>
          <w:szCs w:val="22"/>
          <w:lang w:val="pl-PL"/>
        </w:rPr>
        <w:t>nazwa</w:t>
      </w:r>
      <w:proofErr w:type="gramEnd"/>
      <w:r w:rsidRPr="00447C2B">
        <w:rPr>
          <w:rFonts w:ascii="Verdana" w:hAnsi="Verdana"/>
          <w:i/>
          <w:szCs w:val="22"/>
          <w:lang w:val="pl-PL"/>
        </w:rPr>
        <w:t xml:space="preserve"> i adres Wykonawcy)</w:t>
      </w:r>
      <w:r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lang w:val="pl-PL"/>
        </w:rPr>
      </w:pPr>
      <w:r w:rsidRPr="00447C2B">
        <w:rPr>
          <w:rFonts w:ascii="Verdana" w:hAnsi="Verdana"/>
          <w:szCs w:val="22"/>
          <w:lang w:val="pl-PL"/>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p w:rsidR="00CD16EC" w:rsidRPr="00447C2B" w:rsidRDefault="00CD16EC" w:rsidP="00447C2B">
      <w:pPr>
        <w:pStyle w:val="Tekstkomentarza"/>
        <w:widowControl w:val="0"/>
        <w:spacing w:line="276" w:lineRule="auto"/>
        <w:rPr>
          <w:rFonts w:ascii="Verdana" w:hAnsi="Verdana"/>
          <w:b/>
          <w:color w:val="FF0000"/>
          <w:sz w:val="22"/>
          <w:szCs w:val="22"/>
        </w:rPr>
      </w:pPr>
    </w:p>
    <w:sectPr w:rsidR="00CD16EC" w:rsidRPr="00447C2B" w:rsidSect="00D11BEA">
      <w:headerReference w:type="default" r:id="rId9"/>
      <w:footerReference w:type="default" r:id="rId10"/>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921" w:rsidRDefault="00DA6921">
      <w:r>
        <w:separator/>
      </w:r>
    </w:p>
  </w:endnote>
  <w:endnote w:type="continuationSeparator" w:id="0">
    <w:p w:rsidR="00DA6921" w:rsidRDefault="00DA6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C6" w:rsidRDefault="009D3EC6">
    <w:pPr>
      <w:pStyle w:val="Stopk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921" w:rsidRDefault="00DA6921">
      <w:r>
        <w:separator/>
      </w:r>
    </w:p>
  </w:footnote>
  <w:footnote w:type="continuationSeparator" w:id="0">
    <w:p w:rsidR="00DA6921" w:rsidRDefault="00DA6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C6" w:rsidRDefault="009D3EC6"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81472"/>
    <w:rsid w:val="00090AB4"/>
    <w:rsid w:val="000A35BF"/>
    <w:rsid w:val="000B2F03"/>
    <w:rsid w:val="000B35A9"/>
    <w:rsid w:val="000D7181"/>
    <w:rsid w:val="000E48C3"/>
    <w:rsid w:val="000E577D"/>
    <w:rsid w:val="000F5397"/>
    <w:rsid w:val="00100006"/>
    <w:rsid w:val="00103734"/>
    <w:rsid w:val="00146C5C"/>
    <w:rsid w:val="00160647"/>
    <w:rsid w:val="0017638C"/>
    <w:rsid w:val="00186CA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4F79"/>
    <w:rsid w:val="00372920"/>
    <w:rsid w:val="00375041"/>
    <w:rsid w:val="003802B5"/>
    <w:rsid w:val="003864B0"/>
    <w:rsid w:val="003923E9"/>
    <w:rsid w:val="00397FE0"/>
    <w:rsid w:val="003A06C9"/>
    <w:rsid w:val="003A2FAB"/>
    <w:rsid w:val="003A5319"/>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83B"/>
    <w:rsid w:val="004B6DC0"/>
    <w:rsid w:val="004C4E7C"/>
    <w:rsid w:val="004D1110"/>
    <w:rsid w:val="004D2648"/>
    <w:rsid w:val="004D3041"/>
    <w:rsid w:val="004D40E2"/>
    <w:rsid w:val="004D7547"/>
    <w:rsid w:val="004F5820"/>
    <w:rsid w:val="005015FC"/>
    <w:rsid w:val="00516512"/>
    <w:rsid w:val="0052548B"/>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0C47"/>
    <w:rsid w:val="00681B84"/>
    <w:rsid w:val="006823CB"/>
    <w:rsid w:val="00687C14"/>
    <w:rsid w:val="006A00B0"/>
    <w:rsid w:val="006A41DE"/>
    <w:rsid w:val="006B3351"/>
    <w:rsid w:val="006C19CA"/>
    <w:rsid w:val="006C4B72"/>
    <w:rsid w:val="006C4DB2"/>
    <w:rsid w:val="006C7283"/>
    <w:rsid w:val="006D58F8"/>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32DF1"/>
    <w:rsid w:val="0084339C"/>
    <w:rsid w:val="00861E45"/>
    <w:rsid w:val="0086218A"/>
    <w:rsid w:val="00862D78"/>
    <w:rsid w:val="008900D2"/>
    <w:rsid w:val="00891C04"/>
    <w:rsid w:val="008933B7"/>
    <w:rsid w:val="00893414"/>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2B88"/>
    <w:rsid w:val="00912D07"/>
    <w:rsid w:val="009140FF"/>
    <w:rsid w:val="00920FB2"/>
    <w:rsid w:val="00922EF7"/>
    <w:rsid w:val="00925145"/>
    <w:rsid w:val="009274EB"/>
    <w:rsid w:val="00927A00"/>
    <w:rsid w:val="00935F11"/>
    <w:rsid w:val="009461C7"/>
    <w:rsid w:val="009464C5"/>
    <w:rsid w:val="00954CF5"/>
    <w:rsid w:val="009633AD"/>
    <w:rsid w:val="009679F9"/>
    <w:rsid w:val="00970427"/>
    <w:rsid w:val="00971165"/>
    <w:rsid w:val="00982B0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93665"/>
    <w:rsid w:val="00EB2690"/>
    <w:rsid w:val="00EB45E6"/>
    <w:rsid w:val="00EC4AF1"/>
    <w:rsid w:val="00ED1AB0"/>
    <w:rsid w:val="00ED6E7C"/>
    <w:rsid w:val="00EE06DE"/>
    <w:rsid w:val="00EF3068"/>
    <w:rsid w:val="00EF4656"/>
    <w:rsid w:val="00F03C75"/>
    <w:rsid w:val="00F0421B"/>
    <w:rsid w:val="00F063A6"/>
    <w:rsid w:val="00F10292"/>
    <w:rsid w:val="00F12EBF"/>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Tekstpodstawowy31">
    <w:name w:val="Tekst podstawowy 31"/>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Tekstpodstawowy21">
    <w:name w:val="Tekst podstawowy 21"/>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Tekstpodstawowywcity21">
    <w:name w:val="Tekst podstawowy wcięty 21"/>
    <w:basedOn w:val="Normalny"/>
    <w:pPr>
      <w:ind w:left="426"/>
    </w:pPr>
    <w:rPr>
      <w:sz w:val="22"/>
      <w:szCs w:val="20"/>
    </w:rPr>
  </w:style>
  <w:style w:type="paragraph" w:customStyle="1" w:styleId="Zwykytekst1">
    <w:name w:val="Zwykły tekst1"/>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Tekstpodstawowy31">
    <w:name w:val="Tekst podstawowy 31"/>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Tekstpodstawowy21">
    <w:name w:val="Tekst podstawowy 21"/>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Tekstpodstawowywcity21">
    <w:name w:val="Tekst podstawowy wcięty 21"/>
    <w:basedOn w:val="Normalny"/>
    <w:pPr>
      <w:ind w:left="426"/>
    </w:pPr>
    <w:rPr>
      <w:sz w:val="22"/>
      <w:szCs w:val="20"/>
    </w:rPr>
  </w:style>
  <w:style w:type="paragraph" w:customStyle="1" w:styleId="Zwykytekst1">
    <w:name w:val="Zwykły tekst1"/>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2B6D2-D32B-4166-9E64-AC5C8B83A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1022</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2021-08-12T11:32:00Z</dcterms:created>
  <dcterms:modified xsi:type="dcterms:W3CDTF">2021-08-12T11:32:00Z</dcterms:modified>
</cp:coreProperties>
</file>