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47C2B" w:rsidRDefault="007A4A3A" w:rsidP="00447C2B">
      <w:pPr>
        <w:widowControl w:val="0"/>
        <w:spacing w:before="600" w:line="276" w:lineRule="auto"/>
        <w:rPr>
          <w:rFonts w:ascii="Verdana" w:hAnsi="Verdana"/>
          <w:b/>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0704AC" w:rsidRPr="000704AC">
        <w:rPr>
          <w:rFonts w:ascii="Verdana" w:hAnsi="Verdana"/>
          <w:b/>
          <w:sz w:val="22"/>
          <w:szCs w:val="22"/>
        </w:rPr>
        <w:t>„</w:t>
      </w:r>
      <w:r w:rsidR="00185F30">
        <w:rPr>
          <w:rFonts w:ascii="Verdana" w:hAnsi="Verdana"/>
          <w:b/>
          <w:sz w:val="22"/>
          <w:szCs w:val="22"/>
        </w:rPr>
        <w:t>Zapewnienie wsparcia serwisowego na oprogramowanie systemowe</w:t>
      </w:r>
      <w:r w:rsidR="000704AC" w:rsidRPr="000704AC">
        <w:rPr>
          <w:rFonts w:ascii="Verdana" w:hAnsi="Verdana"/>
          <w:b/>
          <w:sz w:val="22"/>
          <w:szCs w:val="22"/>
        </w:rPr>
        <w:t>”</w:t>
      </w:r>
      <w:r w:rsidR="000704AC">
        <w:rPr>
          <w:rFonts w:ascii="Verdana" w:hAnsi="Verdana"/>
          <w:b/>
          <w:sz w:val="22"/>
          <w:szCs w:val="22"/>
        </w:rPr>
        <w:t xml:space="preserve">, </w:t>
      </w:r>
      <w:r w:rsidR="00911584">
        <w:rPr>
          <w:rFonts w:ascii="Verdana" w:hAnsi="Verdana"/>
          <w:b/>
          <w:sz w:val="22"/>
          <w:szCs w:val="22"/>
        </w:rPr>
        <w:t>sygnatura sprawy</w:t>
      </w:r>
      <w:r w:rsidR="000704AC">
        <w:rPr>
          <w:rFonts w:ascii="Verdana" w:hAnsi="Verdana"/>
          <w:b/>
          <w:sz w:val="22"/>
          <w:szCs w:val="22"/>
        </w:rPr>
        <w:t xml:space="preserve"> </w:t>
      </w:r>
      <w:r w:rsidR="004D40E2">
        <w:rPr>
          <w:rFonts w:ascii="Verdana" w:hAnsi="Verdana"/>
          <w:b/>
          <w:sz w:val="22"/>
          <w:szCs w:val="22"/>
        </w:rPr>
        <w:t>CUI-ZZ.3201.</w:t>
      </w:r>
      <w:bookmarkStart w:id="0" w:name="_GoBack"/>
      <w:bookmarkEnd w:id="0"/>
      <w:r w:rsidR="00185F30">
        <w:rPr>
          <w:rFonts w:ascii="Verdana" w:hAnsi="Verdana"/>
          <w:b/>
          <w:sz w:val="22"/>
          <w:szCs w:val="22"/>
        </w:rPr>
        <w:t>10</w:t>
      </w:r>
      <w:r w:rsidR="00447C2B" w:rsidRPr="00922EF7">
        <w:rPr>
          <w:rFonts w:ascii="Verdana" w:hAnsi="Verdana"/>
          <w:b/>
          <w:sz w:val="22"/>
          <w:szCs w:val="22"/>
        </w:rPr>
        <w:t xml:space="preserve">.2021, </w:t>
      </w:r>
      <w:r w:rsidR="003B63FD" w:rsidRPr="00922EF7">
        <w:rPr>
          <w:rFonts w:ascii="Verdana" w:hAnsi="Verdana"/>
          <w:sz w:val="22"/>
          <w:szCs w:val="22"/>
        </w:rPr>
        <w:t>prowadzonego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p w:rsidR="00CD16EC" w:rsidRPr="00447C2B" w:rsidRDefault="00CD16EC" w:rsidP="00447C2B">
      <w:pPr>
        <w:pStyle w:val="Tekstkomentarza"/>
        <w:widowControl w:val="0"/>
        <w:spacing w:line="276" w:lineRule="auto"/>
        <w:rPr>
          <w:rFonts w:ascii="Verdana" w:hAnsi="Verdana"/>
          <w:b/>
          <w:color w:val="FF0000"/>
          <w:sz w:val="22"/>
          <w:szCs w:val="22"/>
        </w:rPr>
      </w:pPr>
    </w:p>
    <w:sectPr w:rsidR="00CD16EC" w:rsidRPr="00447C2B" w:rsidSect="00D11BEA">
      <w:headerReference w:type="default" r:id="rId8"/>
      <w:foot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921" w:rsidRDefault="00DA6921">
      <w:r>
        <w:separator/>
      </w:r>
    </w:p>
  </w:endnote>
  <w:endnote w:type="continuationSeparator" w:id="0">
    <w:p w:rsidR="00DA6921" w:rsidRDefault="00DA69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C6" w:rsidRDefault="009D3EC6">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921" w:rsidRDefault="00DA6921">
      <w:r>
        <w:separator/>
      </w:r>
    </w:p>
  </w:footnote>
  <w:footnote w:type="continuationSeparator" w:id="0">
    <w:p w:rsidR="00DA6921" w:rsidRDefault="00DA69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C6" w:rsidRDefault="009D3EC6"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9217"/>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461C7"/>
    <w:rsid w:val="009464C5"/>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93665"/>
    <w:rsid w:val="00EB2690"/>
    <w:rsid w:val="00EB45E6"/>
    <w:rsid w:val="00EC4AF1"/>
    <w:rsid w:val="00ED1AB0"/>
    <w:rsid w:val="00ED6E7C"/>
    <w:rsid w:val="00EE06DE"/>
    <w:rsid w:val="00EF3068"/>
    <w:rsid w:val="00EF4656"/>
    <w:rsid w:val="00F03C75"/>
    <w:rsid w:val="00F0421B"/>
    <w:rsid w:val="00F063A6"/>
    <w:rsid w:val="00F10292"/>
    <w:rsid w:val="00F12EBF"/>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semiHidden/>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26294-CA24-4A01-8047-EA43D5102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1019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4</cp:revision>
  <cp:lastPrinted>2019-04-23T11:56:00Z</cp:lastPrinted>
  <dcterms:created xsi:type="dcterms:W3CDTF">2021-08-27T10:38:00Z</dcterms:created>
  <dcterms:modified xsi:type="dcterms:W3CDTF">2021-09-02T11:03:00Z</dcterms:modified>
</cp:coreProperties>
</file>