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 xml:space="preserve">ZAŁĄCZNIK NR </w:t>
      </w:r>
      <w:r w:rsidRPr="00447C2B">
        <w:rPr>
          <w:rFonts w:ascii="Verdana" w:hAnsi="Verdana"/>
          <w:b/>
          <w:sz w:val="22"/>
          <w:szCs w:val="22"/>
          <w:u w:val="none"/>
          <w:lang w:val="pl-PL"/>
        </w:rPr>
        <w:t>3</w:t>
      </w:r>
      <w:r w:rsidRPr="00447C2B">
        <w:rPr>
          <w:rFonts w:ascii="Verdana" w:hAnsi="Verdana"/>
          <w:b/>
          <w:sz w:val="22"/>
          <w:szCs w:val="22"/>
          <w:u w:val="none"/>
        </w:rPr>
        <w:t xml:space="preserve">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proofErr w:type="gramStart"/>
      <w:r w:rsidRPr="00447C2B">
        <w:rPr>
          <w:rFonts w:ascii="Verdana" w:hAnsi="Verdana"/>
          <w:sz w:val="22"/>
          <w:szCs w:val="22"/>
        </w:rPr>
        <w:t>składane</w:t>
      </w:r>
      <w:proofErr w:type="gramEnd"/>
      <w:r w:rsidRPr="00447C2B">
        <w:rPr>
          <w:rFonts w:ascii="Verdana" w:hAnsi="Verdana"/>
          <w:sz w:val="22"/>
          <w:szCs w:val="22"/>
        </w:rPr>
        <w:t xml:space="preserv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7A4A3A" w:rsidRPr="00447C2B" w:rsidRDefault="007A4A3A" w:rsidP="00447C2B">
      <w:pPr>
        <w:widowControl w:val="0"/>
        <w:spacing w:before="600" w:line="276" w:lineRule="auto"/>
        <w:rPr>
          <w:rFonts w:ascii="Verdana" w:hAnsi="Verdana"/>
          <w:b/>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r w:rsidR="000704AC" w:rsidRPr="000704AC">
        <w:rPr>
          <w:rFonts w:ascii="Verdana" w:hAnsi="Verdana"/>
          <w:b/>
          <w:sz w:val="22"/>
          <w:szCs w:val="22"/>
        </w:rPr>
        <w:t>„</w:t>
      </w:r>
      <w:r w:rsidR="00AF7A59" w:rsidRPr="00AF7A59">
        <w:rPr>
          <w:rFonts w:ascii="Verdana" w:hAnsi="Verdana"/>
          <w:b/>
          <w:sz w:val="22"/>
          <w:szCs w:val="22"/>
        </w:rPr>
        <w:t>Dostawa licencji Microsoft lub równoważnych</w:t>
      </w:r>
      <w:r w:rsidR="000704AC" w:rsidRPr="000704AC">
        <w:rPr>
          <w:rFonts w:ascii="Verdana" w:hAnsi="Verdana"/>
          <w:b/>
          <w:sz w:val="22"/>
          <w:szCs w:val="22"/>
        </w:rPr>
        <w:t>”</w:t>
      </w:r>
      <w:r w:rsidR="000704AC">
        <w:rPr>
          <w:rFonts w:ascii="Verdana" w:hAnsi="Verdana"/>
          <w:b/>
          <w:sz w:val="22"/>
          <w:szCs w:val="22"/>
        </w:rPr>
        <w:t xml:space="preserve">, </w:t>
      </w:r>
      <w:r w:rsidR="00911584">
        <w:rPr>
          <w:rFonts w:ascii="Verdana" w:hAnsi="Verdana"/>
          <w:b/>
          <w:sz w:val="22"/>
          <w:szCs w:val="22"/>
        </w:rPr>
        <w:t>sygnatura sprawy</w:t>
      </w:r>
      <w:r w:rsidR="000704AC">
        <w:rPr>
          <w:rFonts w:ascii="Verdana" w:hAnsi="Verdana"/>
          <w:b/>
          <w:sz w:val="22"/>
          <w:szCs w:val="22"/>
        </w:rPr>
        <w:t xml:space="preserve"> </w:t>
      </w:r>
      <w:r w:rsidR="004D40E2">
        <w:rPr>
          <w:rFonts w:ascii="Verdana" w:hAnsi="Verdana"/>
          <w:b/>
          <w:sz w:val="22"/>
          <w:szCs w:val="22"/>
        </w:rPr>
        <w:t>CUI-ZZ.3201.</w:t>
      </w:r>
      <w:r w:rsidR="00AF7A59">
        <w:rPr>
          <w:rFonts w:ascii="Verdana" w:hAnsi="Verdana"/>
          <w:b/>
          <w:sz w:val="22"/>
          <w:szCs w:val="22"/>
        </w:rPr>
        <w:t>12</w:t>
      </w:r>
      <w:r w:rsidR="00447C2B" w:rsidRPr="00922EF7">
        <w:rPr>
          <w:rFonts w:ascii="Verdana" w:hAnsi="Verdana"/>
          <w:b/>
          <w:sz w:val="22"/>
          <w:szCs w:val="22"/>
        </w:rPr>
        <w:t xml:space="preserve">.2021, </w:t>
      </w:r>
      <w:proofErr w:type="gramStart"/>
      <w:r w:rsidR="003B63FD" w:rsidRPr="00922EF7">
        <w:rPr>
          <w:rFonts w:ascii="Verdana" w:hAnsi="Verdana"/>
          <w:sz w:val="22"/>
          <w:szCs w:val="22"/>
        </w:rPr>
        <w:t>prowadzonego</w:t>
      </w:r>
      <w:proofErr w:type="gramEnd"/>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lang w:val="pl-PL"/>
        </w:rPr>
        <w:t>Wyko</w:t>
      </w:r>
      <w:bookmarkStart w:id="0" w:name="_GoBack"/>
      <w:bookmarkEnd w:id="0"/>
      <w:r w:rsidRPr="00447C2B">
        <w:rPr>
          <w:rFonts w:ascii="Verdana" w:hAnsi="Verdana"/>
          <w:szCs w:val="22"/>
          <w:lang w:val="pl-PL"/>
        </w:rPr>
        <w:t>nawca ………………</w:t>
      </w:r>
      <w:r w:rsidR="007A4A3A" w:rsidRPr="00447C2B">
        <w:rPr>
          <w:rFonts w:ascii="Verdana" w:hAnsi="Verdana"/>
          <w:szCs w:val="22"/>
          <w:lang w:val="pl-PL"/>
        </w:rPr>
        <w:t xml:space="preserve">…………………….……………….. </w:t>
      </w:r>
      <w:r w:rsidR="007A4A3A" w:rsidRPr="00447C2B">
        <w:rPr>
          <w:rFonts w:ascii="Verdana" w:hAnsi="Verdana"/>
          <w:i/>
          <w:szCs w:val="22"/>
          <w:lang w:val="pl-PL"/>
        </w:rPr>
        <w:t>(</w:t>
      </w:r>
      <w:proofErr w:type="gramStart"/>
      <w:r w:rsidR="007A4A3A" w:rsidRPr="00447C2B">
        <w:rPr>
          <w:rFonts w:ascii="Verdana" w:hAnsi="Verdana"/>
          <w:i/>
          <w:szCs w:val="22"/>
          <w:lang w:val="pl-PL"/>
        </w:rPr>
        <w:t>nazwa</w:t>
      </w:r>
      <w:proofErr w:type="gramEnd"/>
      <w:r w:rsidR="007A4A3A" w:rsidRPr="00447C2B">
        <w:rPr>
          <w:rFonts w:ascii="Verdana" w:hAnsi="Verdana"/>
          <w:i/>
          <w:szCs w:val="22"/>
          <w:lang w:val="pl-PL"/>
        </w:rPr>
        <w:t xml:space="preserve"> i adres Wykonawcy)</w:t>
      </w:r>
      <w:r w:rsidR="007A4A3A" w:rsidRPr="00447C2B">
        <w:rPr>
          <w:rFonts w:ascii="Verdana" w:hAnsi="Verdana"/>
          <w:szCs w:val="22"/>
          <w:lang w:val="pl-PL"/>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lang w:val="pl-PL"/>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lang w:val="pl-PL"/>
        </w:rPr>
        <w:t xml:space="preserve">Wykonawca …………………………………….……………….. </w:t>
      </w:r>
      <w:r w:rsidRPr="00447C2B">
        <w:rPr>
          <w:rFonts w:ascii="Verdana" w:hAnsi="Verdana"/>
          <w:i/>
          <w:szCs w:val="22"/>
          <w:lang w:val="pl-PL"/>
        </w:rPr>
        <w:t>(</w:t>
      </w:r>
      <w:proofErr w:type="gramStart"/>
      <w:r w:rsidRPr="00447C2B">
        <w:rPr>
          <w:rFonts w:ascii="Verdana" w:hAnsi="Verdana"/>
          <w:i/>
          <w:szCs w:val="22"/>
          <w:lang w:val="pl-PL"/>
        </w:rPr>
        <w:t>nazwa</w:t>
      </w:r>
      <w:proofErr w:type="gramEnd"/>
      <w:r w:rsidRPr="00447C2B">
        <w:rPr>
          <w:rFonts w:ascii="Verdana" w:hAnsi="Verdana"/>
          <w:i/>
          <w:szCs w:val="22"/>
          <w:lang w:val="pl-PL"/>
        </w:rPr>
        <w:t xml:space="preserve"> i adres Wykonawcy)</w:t>
      </w:r>
      <w:r w:rsidRPr="00447C2B">
        <w:rPr>
          <w:rFonts w:ascii="Verdana" w:hAnsi="Verdana"/>
          <w:szCs w:val="22"/>
          <w:lang w:val="pl-PL"/>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lang w:val="pl-PL"/>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lang w:val="pl-PL"/>
        </w:rPr>
        <w:t>Wykonawca …………………</w:t>
      </w:r>
      <w:r w:rsidR="003B63FD" w:rsidRPr="00447C2B">
        <w:rPr>
          <w:rFonts w:ascii="Verdana" w:hAnsi="Verdana"/>
          <w:szCs w:val="22"/>
          <w:lang w:val="pl-PL"/>
        </w:rPr>
        <w:t>…</w:t>
      </w:r>
      <w:r w:rsidRPr="00447C2B">
        <w:rPr>
          <w:rFonts w:ascii="Verdana" w:hAnsi="Verdana"/>
          <w:szCs w:val="22"/>
          <w:lang w:val="pl-PL"/>
        </w:rPr>
        <w:t xml:space="preserve">……………….……………….. </w:t>
      </w:r>
      <w:r w:rsidRPr="00447C2B">
        <w:rPr>
          <w:rFonts w:ascii="Verdana" w:hAnsi="Verdana"/>
          <w:i/>
          <w:szCs w:val="22"/>
          <w:lang w:val="pl-PL"/>
        </w:rPr>
        <w:t>(</w:t>
      </w:r>
      <w:proofErr w:type="gramStart"/>
      <w:r w:rsidRPr="00447C2B">
        <w:rPr>
          <w:rFonts w:ascii="Verdana" w:hAnsi="Verdana"/>
          <w:i/>
          <w:szCs w:val="22"/>
          <w:lang w:val="pl-PL"/>
        </w:rPr>
        <w:t>nazwa</w:t>
      </w:r>
      <w:proofErr w:type="gramEnd"/>
      <w:r w:rsidRPr="00447C2B">
        <w:rPr>
          <w:rFonts w:ascii="Verdana" w:hAnsi="Verdana"/>
          <w:i/>
          <w:szCs w:val="22"/>
          <w:lang w:val="pl-PL"/>
        </w:rPr>
        <w:t xml:space="preserve"> i adres Wykonawcy)</w:t>
      </w:r>
      <w:r w:rsidRPr="00447C2B">
        <w:rPr>
          <w:rFonts w:ascii="Verdana" w:hAnsi="Verdana"/>
          <w:szCs w:val="22"/>
          <w:lang w:val="pl-PL"/>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lang w:val="pl-PL"/>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p w:rsidR="00CD16EC" w:rsidRPr="00447C2B" w:rsidRDefault="00CD16EC" w:rsidP="00447C2B">
      <w:pPr>
        <w:pStyle w:val="Tekstkomentarza"/>
        <w:widowControl w:val="0"/>
        <w:spacing w:line="276" w:lineRule="auto"/>
        <w:rPr>
          <w:rFonts w:ascii="Verdana" w:hAnsi="Verdana"/>
          <w:b/>
          <w:color w:val="FF0000"/>
          <w:sz w:val="22"/>
          <w:szCs w:val="22"/>
        </w:rPr>
      </w:pPr>
    </w:p>
    <w:sectPr w:rsidR="00CD16EC" w:rsidRPr="00447C2B" w:rsidSect="00D11BEA">
      <w:headerReference w:type="default" r:id="rId9"/>
      <w:footerReference w:type="default" r:id="rId10"/>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921" w:rsidRDefault="00DA6921">
      <w:r>
        <w:separator/>
      </w:r>
    </w:p>
  </w:endnote>
  <w:endnote w:type="continuationSeparator" w:id="0">
    <w:p w:rsidR="00DA6921" w:rsidRDefault="00DA6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EE"/>
    <w:family w:val="auto"/>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EC6" w:rsidRDefault="009D3EC6">
    <w:pPr>
      <w:pStyle w:val="Stopk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921" w:rsidRDefault="00DA6921">
      <w:r>
        <w:separator/>
      </w:r>
    </w:p>
  </w:footnote>
  <w:footnote w:type="continuationSeparator" w:id="0">
    <w:p w:rsidR="00DA6921" w:rsidRDefault="00DA69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EC6" w:rsidRDefault="009D3EC6" w:rsidP="00221A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18A"/>
    <w:rsid w:val="00012BCD"/>
    <w:rsid w:val="00026294"/>
    <w:rsid w:val="00035665"/>
    <w:rsid w:val="00046E31"/>
    <w:rsid w:val="00062B9B"/>
    <w:rsid w:val="000704AC"/>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6CA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4F79"/>
    <w:rsid w:val="00372920"/>
    <w:rsid w:val="00375041"/>
    <w:rsid w:val="003802B5"/>
    <w:rsid w:val="003864B0"/>
    <w:rsid w:val="003923E9"/>
    <w:rsid w:val="00397FE0"/>
    <w:rsid w:val="003A06C9"/>
    <w:rsid w:val="003A2FAB"/>
    <w:rsid w:val="003A5319"/>
    <w:rsid w:val="003B604B"/>
    <w:rsid w:val="003B63FD"/>
    <w:rsid w:val="003E2936"/>
    <w:rsid w:val="003E33DD"/>
    <w:rsid w:val="00400020"/>
    <w:rsid w:val="004101D7"/>
    <w:rsid w:val="004140AA"/>
    <w:rsid w:val="0041724C"/>
    <w:rsid w:val="0042087A"/>
    <w:rsid w:val="0042366E"/>
    <w:rsid w:val="004266D3"/>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83B"/>
    <w:rsid w:val="004B6DC0"/>
    <w:rsid w:val="004C4E7C"/>
    <w:rsid w:val="004D1110"/>
    <w:rsid w:val="004D2648"/>
    <w:rsid w:val="004D3041"/>
    <w:rsid w:val="004D40E2"/>
    <w:rsid w:val="004D7547"/>
    <w:rsid w:val="004F5820"/>
    <w:rsid w:val="005015FC"/>
    <w:rsid w:val="00516512"/>
    <w:rsid w:val="0052548B"/>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653D"/>
    <w:rsid w:val="00687C14"/>
    <w:rsid w:val="006A00B0"/>
    <w:rsid w:val="006A41DE"/>
    <w:rsid w:val="006B3351"/>
    <w:rsid w:val="006C19CA"/>
    <w:rsid w:val="006C4B72"/>
    <w:rsid w:val="006C4DB2"/>
    <w:rsid w:val="006C7283"/>
    <w:rsid w:val="006D58F8"/>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30DD"/>
    <w:rsid w:val="00803F9D"/>
    <w:rsid w:val="0080705C"/>
    <w:rsid w:val="008120F9"/>
    <w:rsid w:val="0081538F"/>
    <w:rsid w:val="00815B71"/>
    <w:rsid w:val="00817663"/>
    <w:rsid w:val="00832DF1"/>
    <w:rsid w:val="0084339C"/>
    <w:rsid w:val="00861E45"/>
    <w:rsid w:val="0086218A"/>
    <w:rsid w:val="00862D78"/>
    <w:rsid w:val="008900D2"/>
    <w:rsid w:val="00891C04"/>
    <w:rsid w:val="008933B7"/>
    <w:rsid w:val="00893414"/>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461C7"/>
    <w:rsid w:val="009464C5"/>
    <w:rsid w:val="00954CF5"/>
    <w:rsid w:val="009633AD"/>
    <w:rsid w:val="009679F9"/>
    <w:rsid w:val="00970427"/>
    <w:rsid w:val="00971165"/>
    <w:rsid w:val="00982B0D"/>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AF7A59"/>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36A3"/>
    <w:rsid w:val="00E14AEF"/>
    <w:rsid w:val="00E27C0A"/>
    <w:rsid w:val="00E37441"/>
    <w:rsid w:val="00E37807"/>
    <w:rsid w:val="00E379D5"/>
    <w:rsid w:val="00E4662E"/>
    <w:rsid w:val="00E72094"/>
    <w:rsid w:val="00E72533"/>
    <w:rsid w:val="00E93665"/>
    <w:rsid w:val="00EB2690"/>
    <w:rsid w:val="00EB45E6"/>
    <w:rsid w:val="00EC4AF1"/>
    <w:rsid w:val="00ED1AB0"/>
    <w:rsid w:val="00ED6E7C"/>
    <w:rsid w:val="00EE06DE"/>
    <w:rsid w:val="00EF3068"/>
    <w:rsid w:val="00EF4656"/>
    <w:rsid w:val="00F03C75"/>
    <w:rsid w:val="00F0421B"/>
    <w:rsid w:val="00F063A6"/>
    <w:rsid w:val="00F10292"/>
    <w:rsid w:val="00F12EBF"/>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aliases w:val="heading 1,H1"/>
    <w:basedOn w:val="Normalny"/>
    <w:next w:val="Normalny"/>
    <w:qFormat/>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pPr>
      <w:keepNext/>
      <w:ind w:firstLine="708"/>
      <w:jc w:val="both"/>
      <w:outlineLvl w:val="1"/>
    </w:pPr>
    <w:rPr>
      <w:rFonts w:ascii="Verdana" w:hAnsi="Verdana"/>
      <w:b/>
      <w:sz w:val="20"/>
      <w:lang w:val="x-none" w:eastAsia="x-none"/>
    </w:rPr>
  </w:style>
  <w:style w:type="paragraph" w:styleId="Nagwek3">
    <w:name w:val="heading 3"/>
    <w:basedOn w:val="Normalny"/>
    <w:next w:val="Normalny"/>
    <w:qFormat/>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pPr>
      <w:keepNext/>
      <w:spacing w:before="240" w:after="120"/>
      <w:outlineLvl w:val="3"/>
    </w:pPr>
    <w:rPr>
      <w:b/>
      <w:caps/>
      <w:color w:val="FF0000"/>
      <w:sz w:val="22"/>
      <w:u w:val="single"/>
    </w:rPr>
  </w:style>
  <w:style w:type="paragraph" w:styleId="Nagwek5">
    <w:name w:val="heading 5"/>
    <w:basedOn w:val="Normalny"/>
    <w:next w:val="Normalny"/>
    <w:qFormat/>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pPr>
      <w:keepNext/>
      <w:jc w:val="center"/>
      <w:outlineLvl w:val="5"/>
    </w:pPr>
    <w:rPr>
      <w:sz w:val="32"/>
      <w:u w:val="single"/>
      <w:lang w:val="x-none" w:eastAsia="x-none"/>
    </w:rPr>
  </w:style>
  <w:style w:type="paragraph" w:styleId="Nagwek7">
    <w:name w:val="heading 7"/>
    <w:basedOn w:val="Normalny"/>
    <w:next w:val="Normalny"/>
    <w:qFormat/>
    <w:pPr>
      <w:keepNext/>
      <w:outlineLvl w:val="6"/>
    </w:pPr>
    <w:rPr>
      <w:rFonts w:ascii="Verdana" w:hAnsi="Verdana"/>
      <w:b/>
      <w:bCs/>
      <w:sz w:val="20"/>
    </w:rPr>
  </w:style>
  <w:style w:type="paragraph" w:styleId="Nagwek8">
    <w:name w:val="heading 8"/>
    <w:basedOn w:val="Normalny"/>
    <w:next w:val="Normalny"/>
    <w:qFormat/>
    <w:pPr>
      <w:keepNext/>
      <w:autoSpaceDE w:val="0"/>
      <w:autoSpaceDN w:val="0"/>
      <w:adjustRightInd w:val="0"/>
      <w:jc w:val="center"/>
      <w:outlineLvl w:val="7"/>
    </w:pPr>
    <w:rPr>
      <w:i/>
      <w:iCs/>
      <w:sz w:val="14"/>
    </w:rPr>
  </w:style>
  <w:style w:type="paragraph" w:styleId="Nagwek9">
    <w:name w:val="heading 9"/>
    <w:basedOn w:val="Normalny"/>
    <w:next w:val="Normalny"/>
    <w:qFormat/>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pPr>
      <w:tabs>
        <w:tab w:val="left" w:pos="709"/>
      </w:tabs>
      <w:spacing w:after="120"/>
      <w:ind w:right="-57"/>
    </w:pPr>
    <w:rPr>
      <w:sz w:val="22"/>
    </w:rPr>
  </w:style>
  <w:style w:type="character" w:styleId="Odwoaniedokomentarza">
    <w:name w:val="annotation reference"/>
    <w:uiPriority w:val="99"/>
    <w:semiHidden/>
    <w:rPr>
      <w:sz w:val="16"/>
      <w:szCs w:val="16"/>
    </w:rPr>
  </w:style>
  <w:style w:type="paragraph" w:styleId="Tekstkomentarza">
    <w:name w:val="annotation text"/>
    <w:basedOn w:val="Normalny"/>
    <w:semiHidden/>
    <w:rPr>
      <w:sz w:val="20"/>
      <w:szCs w:val="20"/>
    </w:rPr>
  </w:style>
  <w:style w:type="paragraph" w:customStyle="1" w:styleId="08Sygnaturapisma">
    <w:name w:val="@08.Sygnatura_pisma"/>
    <w:basedOn w:val="Normalny"/>
    <w:next w:val="Normalny"/>
  </w:style>
  <w:style w:type="paragraph" w:styleId="Tytu">
    <w:name w:val="Title"/>
    <w:basedOn w:val="Normalny"/>
    <w:qFormat/>
    <w:pPr>
      <w:jc w:val="center"/>
    </w:pPr>
    <w:rPr>
      <w:rFonts w:ascii="Arial" w:hAnsi="Arial" w:cs="Arial"/>
      <w:b/>
      <w:sz w:val="22"/>
      <w:szCs w:val="20"/>
    </w:rPr>
  </w:style>
  <w:style w:type="paragraph" w:customStyle="1" w:styleId="Standard">
    <w:name w:val="Standard"/>
    <w:autoRedefine/>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pPr>
      <w:spacing w:after="80"/>
      <w:ind w:left="431" w:hanging="255"/>
      <w:jc w:val="both"/>
    </w:pPr>
    <w:rPr>
      <w:szCs w:val="20"/>
    </w:rPr>
  </w:style>
  <w:style w:type="paragraph" w:styleId="Tekstpodstawowy3">
    <w:name w:val="Body Text 3"/>
    <w:basedOn w:val="Normalny"/>
    <w:link w:val="Tekstpodstawowy3Znak"/>
    <w:semiHidden/>
    <w:pPr>
      <w:keepNext/>
      <w:jc w:val="both"/>
    </w:pPr>
    <w:rPr>
      <w:sz w:val="22"/>
      <w:lang w:val="x-none" w:eastAsia="x-none"/>
    </w:rPr>
  </w:style>
  <w:style w:type="paragraph" w:customStyle="1" w:styleId="TLSAumowy">
    <w:name w:val="TLSA umowy"/>
    <w:basedOn w:val="Normalny"/>
    <w:pPr>
      <w:spacing w:after="120" w:line="312" w:lineRule="auto"/>
      <w:jc w:val="both"/>
    </w:pPr>
    <w:rPr>
      <w:rFonts w:ascii="Arial" w:hAnsi="Arial"/>
      <w:sz w:val="22"/>
      <w:szCs w:val="20"/>
    </w:rPr>
  </w:style>
  <w:style w:type="paragraph" w:customStyle="1" w:styleId="Tekstpodstawowy31">
    <w:name w:val="Tekst podstawowy 31"/>
    <w:basedOn w:val="Normalny"/>
    <w:pPr>
      <w:tabs>
        <w:tab w:val="left" w:pos="284"/>
      </w:tabs>
    </w:pPr>
    <w:rPr>
      <w:sz w:val="22"/>
      <w:szCs w:val="20"/>
    </w:rPr>
  </w:style>
  <w:style w:type="paragraph" w:customStyle="1" w:styleId="14StanowiskoPodpisujacego">
    <w:name w:val="@14.StanowiskoPodpisujacego"/>
    <w:basedOn w:val="Normalny"/>
    <w:pPr>
      <w:jc w:val="both"/>
    </w:pPr>
    <w:rPr>
      <w:rFonts w:ascii="Verdana" w:hAnsi="Verdana"/>
      <w:sz w:val="18"/>
      <w:szCs w:val="18"/>
    </w:rPr>
  </w:style>
  <w:style w:type="paragraph" w:customStyle="1" w:styleId="11Trescpisma">
    <w:name w:val="@11.Tresc_pisma"/>
    <w:basedOn w:val="Normalny"/>
    <w:pPr>
      <w:spacing w:before="180"/>
      <w:jc w:val="both"/>
    </w:pPr>
    <w:rPr>
      <w:rFonts w:ascii="Verdana" w:hAnsi="Verdana"/>
      <w:sz w:val="20"/>
      <w:szCs w:val="18"/>
    </w:rPr>
  </w:style>
  <w:style w:type="paragraph" w:styleId="Tekstpodstawowywcity3">
    <w:name w:val="Body Text Indent 3"/>
    <w:basedOn w:val="Normalny"/>
    <w:semiHidden/>
    <w:pPr>
      <w:spacing w:after="120"/>
      <w:ind w:left="283"/>
    </w:pPr>
    <w:rPr>
      <w:sz w:val="16"/>
      <w:szCs w:val="16"/>
    </w:rPr>
  </w:style>
  <w:style w:type="paragraph" w:styleId="Tekstpodstawowywcity">
    <w:name w:val="Body Text Indent"/>
    <w:basedOn w:val="Normalny"/>
    <w:semiHidden/>
    <w:pPr>
      <w:spacing w:line="360" w:lineRule="auto"/>
      <w:ind w:firstLine="284"/>
      <w:jc w:val="both"/>
    </w:pPr>
    <w:rPr>
      <w:szCs w:val="20"/>
    </w:rPr>
  </w:style>
  <w:style w:type="character" w:customStyle="1" w:styleId="text1">
    <w:name w:val="text1"/>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Pr>
      <w:b/>
      <w:sz w:val="28"/>
      <w:szCs w:val="20"/>
      <w:lang w:val="x-none" w:eastAsia="x-none"/>
    </w:rPr>
  </w:style>
  <w:style w:type="paragraph" w:styleId="Listapunktowana">
    <w:name w:val="List Bullet"/>
    <w:basedOn w:val="Normalny"/>
    <w:autoRedefine/>
    <w:semiHidden/>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pPr>
      <w:ind w:left="360"/>
      <w:jc w:val="both"/>
    </w:pPr>
    <w:rPr>
      <w:rFonts w:ascii="Verdana" w:hAnsi="Verdana"/>
    </w:rPr>
  </w:style>
  <w:style w:type="paragraph" w:styleId="Stopka">
    <w:name w:val="footer"/>
    <w:basedOn w:val="Normalny"/>
    <w:semiHidden/>
    <w:pPr>
      <w:tabs>
        <w:tab w:val="center" w:pos="4536"/>
        <w:tab w:val="right" w:pos="9072"/>
      </w:tabs>
    </w:pPr>
  </w:style>
  <w:style w:type="paragraph" w:styleId="Nagwek">
    <w:name w:val="header"/>
    <w:basedOn w:val="Normalny"/>
    <w:link w:val="NagwekZnak"/>
    <w:uiPriority w:val="99"/>
    <w:pPr>
      <w:tabs>
        <w:tab w:val="center" w:pos="4536"/>
        <w:tab w:val="right" w:pos="9072"/>
      </w:tabs>
    </w:pPr>
    <w:rPr>
      <w:lang w:val="x-none" w:eastAsia="x-none"/>
    </w:rPr>
  </w:style>
  <w:style w:type="character" w:styleId="Hipercze">
    <w:name w:val="Hyperlink"/>
    <w:semiHidden/>
    <w:rPr>
      <w:color w:val="0000FF"/>
      <w:u w:val="single"/>
    </w:rPr>
  </w:style>
  <w:style w:type="paragraph" w:customStyle="1" w:styleId="Tekstpodstawowy21">
    <w:name w:val="Tekst podstawowy 21"/>
    <w:basedOn w:val="Normalny"/>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pPr>
      <w:ind w:left="720"/>
    </w:pPr>
    <w:rPr>
      <w:lang w:val="x-none" w:eastAsia="x-none"/>
    </w:rPr>
  </w:style>
  <w:style w:type="paragraph" w:styleId="Listanumerowana">
    <w:name w:val="List Number"/>
    <w:basedOn w:val="Normalny"/>
    <w:semiHidden/>
    <w:pPr>
      <w:numPr>
        <w:numId w:val="3"/>
      </w:numPr>
    </w:pPr>
    <w:rPr>
      <w:rFonts w:ascii="Arial" w:eastAsia="Arial Unicode MS" w:hAnsi="Arial"/>
      <w:sz w:val="22"/>
    </w:rPr>
  </w:style>
  <w:style w:type="paragraph" w:customStyle="1" w:styleId="O">
    <w:name w:val="O"/>
    <w:basedOn w:val="Normalny"/>
    <w:rPr>
      <w:szCs w:val="20"/>
    </w:rPr>
  </w:style>
  <w:style w:type="paragraph" w:customStyle="1" w:styleId="Tytu0">
    <w:name w:val="Tytu?"/>
    <w:basedOn w:val="Normalny"/>
    <w:pPr>
      <w:jc w:val="center"/>
    </w:pPr>
    <w:rPr>
      <w:b/>
      <w:sz w:val="28"/>
      <w:szCs w:val="20"/>
    </w:rPr>
  </w:style>
  <w:style w:type="paragraph" w:customStyle="1" w:styleId="titel-12">
    <w:name w:val="titel-12"/>
    <w:pPr>
      <w:tabs>
        <w:tab w:val="left" w:pos="1021"/>
      </w:tabs>
      <w:spacing w:after="120"/>
    </w:pPr>
    <w:rPr>
      <w:rFonts w:ascii="NewCenturySchlbk" w:hAnsi="NewCenturySchlbk"/>
      <w:b/>
      <w:sz w:val="24"/>
      <w:lang w:val="de-DE"/>
    </w:rPr>
  </w:style>
  <w:style w:type="paragraph" w:styleId="Tekstprzypisudolnego">
    <w:name w:val="footnote text"/>
    <w:basedOn w:val="Normalny"/>
    <w:semiHidden/>
    <w:rPr>
      <w:sz w:val="20"/>
      <w:szCs w:val="20"/>
    </w:rPr>
  </w:style>
  <w:style w:type="paragraph" w:customStyle="1" w:styleId="Default">
    <w:name w:val="Default"/>
    <w:pPr>
      <w:autoSpaceDE w:val="0"/>
      <w:autoSpaceDN w:val="0"/>
      <w:adjustRightInd w:val="0"/>
    </w:pPr>
    <w:rPr>
      <w:color w:val="000000"/>
      <w:sz w:val="24"/>
      <w:szCs w:val="24"/>
    </w:rPr>
  </w:style>
  <w:style w:type="paragraph" w:customStyle="1" w:styleId="Tekstpodstawowywcity0">
    <w:name w:val="Tekst podstawowy wci?ty"/>
    <w:basedOn w:val="Normalny"/>
    <w:pPr>
      <w:widowControl w:val="0"/>
      <w:ind w:right="51"/>
      <w:jc w:val="both"/>
    </w:pPr>
    <w:rPr>
      <w:szCs w:val="20"/>
    </w:rPr>
  </w:style>
  <w:style w:type="paragraph" w:customStyle="1" w:styleId="Tekstpodstawowywcity21">
    <w:name w:val="Tekst podstawowy wcięty 21"/>
    <w:basedOn w:val="Normalny"/>
    <w:pPr>
      <w:ind w:left="426"/>
    </w:pPr>
    <w:rPr>
      <w:sz w:val="22"/>
      <w:szCs w:val="20"/>
    </w:rPr>
  </w:style>
  <w:style w:type="paragraph" w:customStyle="1" w:styleId="Zwykytekst1">
    <w:name w:val="Zwykły tekst1"/>
    <w:basedOn w:val="Normalny"/>
    <w:rPr>
      <w:rFonts w:ascii="Courier New" w:hAnsi="Courier New"/>
      <w:sz w:val="20"/>
      <w:szCs w:val="20"/>
    </w:rPr>
  </w:style>
  <w:style w:type="paragraph" w:customStyle="1" w:styleId="10Szanowny">
    <w:name w:val="@10.Szanowny"/>
    <w:basedOn w:val="Normalny"/>
    <w:next w:val="Normalny"/>
    <w:pPr>
      <w:spacing w:before="180"/>
      <w:jc w:val="both"/>
    </w:pPr>
    <w:rPr>
      <w:rFonts w:ascii="Verdana" w:hAnsi="Verdana"/>
      <w:sz w:val="20"/>
      <w:szCs w:val="18"/>
    </w:rPr>
  </w:style>
  <w:style w:type="paragraph" w:styleId="NormalnyWeb">
    <w:name w:val="Normal (Web)"/>
    <w:basedOn w:val="Normalny"/>
    <w:semiHidden/>
    <w:pPr>
      <w:suppressAutoHyphens/>
      <w:spacing w:before="280" w:after="280"/>
    </w:pPr>
    <w:rPr>
      <w:lang w:eastAsia="ar-SA"/>
    </w:rPr>
  </w:style>
  <w:style w:type="character" w:customStyle="1" w:styleId="FontStyle39">
    <w:name w:val="Font Style39"/>
    <w:rPr>
      <w:rFonts w:ascii="Verdana" w:hAnsi="Verdana" w:cs="Verdana"/>
      <w:sz w:val="18"/>
      <w:szCs w:val="18"/>
    </w:rPr>
  </w:style>
  <w:style w:type="character" w:customStyle="1" w:styleId="FontStyle90">
    <w:name w:val="Font Style90"/>
    <w:rPr>
      <w:rFonts w:ascii="Verdana" w:hAnsi="Verdana" w:cs="Verdana"/>
      <w:sz w:val="18"/>
      <w:szCs w:val="18"/>
    </w:rPr>
  </w:style>
  <w:style w:type="paragraph" w:styleId="Listapunktowana3">
    <w:name w:val="List Bullet 3"/>
    <w:basedOn w:val="Normalny"/>
    <w:autoRedefine/>
    <w:semiHidden/>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pPr>
      <w:tabs>
        <w:tab w:val="left" w:pos="3402"/>
        <w:tab w:val="left" w:pos="5104"/>
        <w:tab w:val="left" w:pos="7372"/>
      </w:tabs>
    </w:pPr>
    <w:rPr>
      <w:rFonts w:ascii="Arial" w:hAnsi="Arial"/>
      <w:sz w:val="22"/>
      <w:szCs w:val="20"/>
      <w:lang w:val="de-CH"/>
    </w:rPr>
  </w:style>
  <w:style w:type="paragraph" w:customStyle="1" w:styleId="xl38">
    <w:name w:val="xl38"/>
    <w:basedOn w:val="Normalny"/>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pPr>
      <w:ind w:left="390" w:right="-1"/>
      <w:jc w:val="both"/>
    </w:pPr>
    <w:rPr>
      <w:sz w:val="22"/>
    </w:rPr>
  </w:style>
  <w:style w:type="character" w:styleId="Odwoanieprzypisudolnego">
    <w:name w:val="footnote reference"/>
    <w:semiHidden/>
    <w:unhideWhenUsed/>
    <w:rPr>
      <w:vertAlign w:val="superscript"/>
    </w:rPr>
  </w:style>
  <w:style w:type="paragraph" w:styleId="Indeks1">
    <w:name w:val="index 1"/>
    <w:basedOn w:val="Normalny"/>
    <w:next w:val="Normalny"/>
    <w:autoRedefine/>
    <w:semiHidden/>
    <w:pPr>
      <w:ind w:left="240" w:hanging="240"/>
    </w:pPr>
  </w:style>
  <w:style w:type="character" w:styleId="Pogrubienie">
    <w:name w:val="Strong"/>
    <w:qFormat/>
    <w:rPr>
      <w:b/>
      <w:bCs/>
    </w:rPr>
  </w:style>
  <w:style w:type="paragraph" w:customStyle="1" w:styleId="16Sporzadzil">
    <w:name w:val="@16.Sporzadzil"/>
    <w:basedOn w:val="Normalny"/>
    <w:pPr>
      <w:jc w:val="both"/>
    </w:pPr>
    <w:rPr>
      <w:rFonts w:ascii="Verdana" w:hAnsi="Verdana"/>
      <w:sz w:val="16"/>
      <w:szCs w:val="18"/>
    </w:rPr>
  </w:style>
  <w:style w:type="paragraph" w:customStyle="1" w:styleId="15Spraweprowadzi">
    <w:name w:val="@15.Sprawe_prowadzi"/>
    <w:basedOn w:val="Normalny"/>
    <w:pPr>
      <w:jc w:val="both"/>
    </w:pPr>
    <w:rPr>
      <w:rFonts w:ascii="Verdana" w:hAnsi="Verdana"/>
      <w:sz w:val="18"/>
      <w:szCs w:val="18"/>
    </w:rPr>
  </w:style>
  <w:style w:type="paragraph" w:customStyle="1" w:styleId="Tabelanagwek2dorodka">
    <w:name w:val="Tabela nagłówek2 do środka"/>
    <w:basedOn w:val="Normalny"/>
    <w:pPr>
      <w:spacing w:before="60" w:after="60"/>
      <w:jc w:val="center"/>
    </w:pPr>
    <w:rPr>
      <w:rFonts w:ascii="Arial" w:hAnsi="Arial" w:cs="Arial"/>
      <w:b/>
      <w:sz w:val="20"/>
      <w:szCs w:val="20"/>
      <w:lang w:eastAsia="en-US"/>
    </w:rPr>
  </w:style>
  <w:style w:type="character" w:customStyle="1" w:styleId="Tekstpodstawowywcity3Znak">
    <w:name w:val="Tekst podstawowy wcięty 3 Znak"/>
    <w:rPr>
      <w:rFonts w:ascii="Times New Roman" w:hAnsi="Times New Roman" w:cs="Times New Roman"/>
      <w:sz w:val="16"/>
      <w:szCs w:val="16"/>
    </w:rPr>
  </w:style>
  <w:style w:type="character" w:customStyle="1" w:styleId="FontStyle25">
    <w:name w:val="Font Style25"/>
    <w:rPr>
      <w:rFonts w:ascii="Times New Roman" w:hAnsi="Times New Roman" w:cs="Times New Roman"/>
      <w:sz w:val="20"/>
      <w:szCs w:val="20"/>
    </w:rPr>
  </w:style>
  <w:style w:type="paragraph" w:customStyle="1" w:styleId="Wierszuwag">
    <w:name w:val="Wiersz uwag"/>
    <w:basedOn w:val="Normalny"/>
    <w:next w:val="Zwrotgrzecznociowy"/>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style>
  <w:style w:type="paragraph" w:styleId="Tekstdymka">
    <w:name w:val="Balloon Text"/>
    <w:basedOn w:val="Normalny"/>
    <w:semiHidden/>
    <w:unhideWhenUsed/>
    <w:rPr>
      <w:rFonts w:ascii="Tahoma" w:hAnsi="Tahoma"/>
      <w:sz w:val="16"/>
      <w:szCs w:val="16"/>
      <w:lang w:val="x-none" w:eastAsia="x-none"/>
    </w:rPr>
  </w:style>
  <w:style w:type="character" w:customStyle="1" w:styleId="TekstdymkaZnak">
    <w:name w:val="Tekst dymka Znak"/>
    <w:semiHidden/>
    <w:rPr>
      <w:rFonts w:ascii="Tahoma" w:hAnsi="Tahoma" w:cs="Tahoma"/>
      <w:sz w:val="16"/>
      <w:szCs w:val="16"/>
    </w:rPr>
  </w:style>
  <w:style w:type="paragraph" w:styleId="Tematkomentarza">
    <w:name w:val="annotation subject"/>
    <w:basedOn w:val="Tekstkomentarza"/>
    <w:next w:val="Tekstkomentarza"/>
    <w:semiHidden/>
    <w:unhideWhenUsed/>
    <w:rPr>
      <w:b/>
      <w:bCs/>
      <w:lang w:val="x-none" w:eastAsia="x-none"/>
    </w:rPr>
  </w:style>
  <w:style w:type="character" w:customStyle="1" w:styleId="TekstkomentarzaZnak">
    <w:name w:val="Tekst komentarza Znak"/>
    <w:basedOn w:val="Domylnaczcionkaakapitu"/>
    <w:semiHidden/>
  </w:style>
  <w:style w:type="character" w:customStyle="1" w:styleId="TematkomentarzaZnak">
    <w:name w:val="Temat komentarza Znak"/>
    <w:semiHidden/>
    <w:rPr>
      <w:b/>
      <w:bCs/>
    </w:rPr>
  </w:style>
  <w:style w:type="paragraph" w:styleId="Tekstprzypisukocowego">
    <w:name w:val="endnote text"/>
    <w:basedOn w:val="Normalny"/>
    <w:semiHidden/>
    <w:rPr>
      <w:sz w:val="20"/>
      <w:szCs w:val="20"/>
    </w:rPr>
  </w:style>
  <w:style w:type="character" w:customStyle="1" w:styleId="TekstpodstawowyZnak">
    <w:name w:val="Tekst podstawowy Znak"/>
    <w:semiHidden/>
    <w:rPr>
      <w:b/>
      <w:sz w:val="28"/>
    </w:rPr>
  </w:style>
  <w:style w:type="character" w:styleId="UyteHipercze">
    <w:name w:val="FollowedHyperlink"/>
    <w:semiHidden/>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aliases w:val="heading 1,H1"/>
    <w:basedOn w:val="Normalny"/>
    <w:next w:val="Normalny"/>
    <w:qFormat/>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pPr>
      <w:keepNext/>
      <w:ind w:firstLine="708"/>
      <w:jc w:val="both"/>
      <w:outlineLvl w:val="1"/>
    </w:pPr>
    <w:rPr>
      <w:rFonts w:ascii="Verdana" w:hAnsi="Verdana"/>
      <w:b/>
      <w:sz w:val="20"/>
      <w:lang w:val="x-none" w:eastAsia="x-none"/>
    </w:rPr>
  </w:style>
  <w:style w:type="paragraph" w:styleId="Nagwek3">
    <w:name w:val="heading 3"/>
    <w:basedOn w:val="Normalny"/>
    <w:next w:val="Normalny"/>
    <w:qFormat/>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pPr>
      <w:keepNext/>
      <w:spacing w:before="240" w:after="120"/>
      <w:outlineLvl w:val="3"/>
    </w:pPr>
    <w:rPr>
      <w:b/>
      <w:caps/>
      <w:color w:val="FF0000"/>
      <w:sz w:val="22"/>
      <w:u w:val="single"/>
    </w:rPr>
  </w:style>
  <w:style w:type="paragraph" w:styleId="Nagwek5">
    <w:name w:val="heading 5"/>
    <w:basedOn w:val="Normalny"/>
    <w:next w:val="Normalny"/>
    <w:qFormat/>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pPr>
      <w:keepNext/>
      <w:jc w:val="center"/>
      <w:outlineLvl w:val="5"/>
    </w:pPr>
    <w:rPr>
      <w:sz w:val="32"/>
      <w:u w:val="single"/>
      <w:lang w:val="x-none" w:eastAsia="x-none"/>
    </w:rPr>
  </w:style>
  <w:style w:type="paragraph" w:styleId="Nagwek7">
    <w:name w:val="heading 7"/>
    <w:basedOn w:val="Normalny"/>
    <w:next w:val="Normalny"/>
    <w:qFormat/>
    <w:pPr>
      <w:keepNext/>
      <w:outlineLvl w:val="6"/>
    </w:pPr>
    <w:rPr>
      <w:rFonts w:ascii="Verdana" w:hAnsi="Verdana"/>
      <w:b/>
      <w:bCs/>
      <w:sz w:val="20"/>
    </w:rPr>
  </w:style>
  <w:style w:type="paragraph" w:styleId="Nagwek8">
    <w:name w:val="heading 8"/>
    <w:basedOn w:val="Normalny"/>
    <w:next w:val="Normalny"/>
    <w:qFormat/>
    <w:pPr>
      <w:keepNext/>
      <w:autoSpaceDE w:val="0"/>
      <w:autoSpaceDN w:val="0"/>
      <w:adjustRightInd w:val="0"/>
      <w:jc w:val="center"/>
      <w:outlineLvl w:val="7"/>
    </w:pPr>
    <w:rPr>
      <w:i/>
      <w:iCs/>
      <w:sz w:val="14"/>
    </w:rPr>
  </w:style>
  <w:style w:type="paragraph" w:styleId="Nagwek9">
    <w:name w:val="heading 9"/>
    <w:basedOn w:val="Normalny"/>
    <w:next w:val="Normalny"/>
    <w:qFormat/>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pPr>
      <w:tabs>
        <w:tab w:val="left" w:pos="709"/>
      </w:tabs>
      <w:spacing w:after="120"/>
      <w:ind w:right="-57"/>
    </w:pPr>
    <w:rPr>
      <w:sz w:val="22"/>
    </w:rPr>
  </w:style>
  <w:style w:type="character" w:styleId="Odwoaniedokomentarza">
    <w:name w:val="annotation reference"/>
    <w:uiPriority w:val="99"/>
    <w:semiHidden/>
    <w:rPr>
      <w:sz w:val="16"/>
      <w:szCs w:val="16"/>
    </w:rPr>
  </w:style>
  <w:style w:type="paragraph" w:styleId="Tekstkomentarza">
    <w:name w:val="annotation text"/>
    <w:basedOn w:val="Normalny"/>
    <w:semiHidden/>
    <w:rPr>
      <w:sz w:val="20"/>
      <w:szCs w:val="20"/>
    </w:rPr>
  </w:style>
  <w:style w:type="paragraph" w:customStyle="1" w:styleId="08Sygnaturapisma">
    <w:name w:val="@08.Sygnatura_pisma"/>
    <w:basedOn w:val="Normalny"/>
    <w:next w:val="Normalny"/>
  </w:style>
  <w:style w:type="paragraph" w:styleId="Tytu">
    <w:name w:val="Title"/>
    <w:basedOn w:val="Normalny"/>
    <w:qFormat/>
    <w:pPr>
      <w:jc w:val="center"/>
    </w:pPr>
    <w:rPr>
      <w:rFonts w:ascii="Arial" w:hAnsi="Arial" w:cs="Arial"/>
      <w:b/>
      <w:sz w:val="22"/>
      <w:szCs w:val="20"/>
    </w:rPr>
  </w:style>
  <w:style w:type="paragraph" w:customStyle="1" w:styleId="Standard">
    <w:name w:val="Standard"/>
    <w:autoRedefine/>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pPr>
      <w:spacing w:after="80"/>
      <w:ind w:left="431" w:hanging="255"/>
      <w:jc w:val="both"/>
    </w:pPr>
    <w:rPr>
      <w:szCs w:val="20"/>
    </w:rPr>
  </w:style>
  <w:style w:type="paragraph" w:styleId="Tekstpodstawowy3">
    <w:name w:val="Body Text 3"/>
    <w:basedOn w:val="Normalny"/>
    <w:link w:val="Tekstpodstawowy3Znak"/>
    <w:semiHidden/>
    <w:pPr>
      <w:keepNext/>
      <w:jc w:val="both"/>
    </w:pPr>
    <w:rPr>
      <w:sz w:val="22"/>
      <w:lang w:val="x-none" w:eastAsia="x-none"/>
    </w:rPr>
  </w:style>
  <w:style w:type="paragraph" w:customStyle="1" w:styleId="TLSAumowy">
    <w:name w:val="TLSA umowy"/>
    <w:basedOn w:val="Normalny"/>
    <w:pPr>
      <w:spacing w:after="120" w:line="312" w:lineRule="auto"/>
      <w:jc w:val="both"/>
    </w:pPr>
    <w:rPr>
      <w:rFonts w:ascii="Arial" w:hAnsi="Arial"/>
      <w:sz w:val="22"/>
      <w:szCs w:val="20"/>
    </w:rPr>
  </w:style>
  <w:style w:type="paragraph" w:customStyle="1" w:styleId="Tekstpodstawowy31">
    <w:name w:val="Tekst podstawowy 31"/>
    <w:basedOn w:val="Normalny"/>
    <w:pPr>
      <w:tabs>
        <w:tab w:val="left" w:pos="284"/>
      </w:tabs>
    </w:pPr>
    <w:rPr>
      <w:sz w:val="22"/>
      <w:szCs w:val="20"/>
    </w:rPr>
  </w:style>
  <w:style w:type="paragraph" w:customStyle="1" w:styleId="14StanowiskoPodpisujacego">
    <w:name w:val="@14.StanowiskoPodpisujacego"/>
    <w:basedOn w:val="Normalny"/>
    <w:pPr>
      <w:jc w:val="both"/>
    </w:pPr>
    <w:rPr>
      <w:rFonts w:ascii="Verdana" w:hAnsi="Verdana"/>
      <w:sz w:val="18"/>
      <w:szCs w:val="18"/>
    </w:rPr>
  </w:style>
  <w:style w:type="paragraph" w:customStyle="1" w:styleId="11Trescpisma">
    <w:name w:val="@11.Tresc_pisma"/>
    <w:basedOn w:val="Normalny"/>
    <w:pPr>
      <w:spacing w:before="180"/>
      <w:jc w:val="both"/>
    </w:pPr>
    <w:rPr>
      <w:rFonts w:ascii="Verdana" w:hAnsi="Verdana"/>
      <w:sz w:val="20"/>
      <w:szCs w:val="18"/>
    </w:rPr>
  </w:style>
  <w:style w:type="paragraph" w:styleId="Tekstpodstawowywcity3">
    <w:name w:val="Body Text Indent 3"/>
    <w:basedOn w:val="Normalny"/>
    <w:semiHidden/>
    <w:pPr>
      <w:spacing w:after="120"/>
      <w:ind w:left="283"/>
    </w:pPr>
    <w:rPr>
      <w:sz w:val="16"/>
      <w:szCs w:val="16"/>
    </w:rPr>
  </w:style>
  <w:style w:type="paragraph" w:styleId="Tekstpodstawowywcity">
    <w:name w:val="Body Text Indent"/>
    <w:basedOn w:val="Normalny"/>
    <w:semiHidden/>
    <w:pPr>
      <w:spacing w:line="360" w:lineRule="auto"/>
      <w:ind w:firstLine="284"/>
      <w:jc w:val="both"/>
    </w:pPr>
    <w:rPr>
      <w:szCs w:val="20"/>
    </w:rPr>
  </w:style>
  <w:style w:type="character" w:customStyle="1" w:styleId="text1">
    <w:name w:val="text1"/>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Pr>
      <w:b/>
      <w:sz w:val="28"/>
      <w:szCs w:val="20"/>
      <w:lang w:val="x-none" w:eastAsia="x-none"/>
    </w:rPr>
  </w:style>
  <w:style w:type="paragraph" w:styleId="Listapunktowana">
    <w:name w:val="List Bullet"/>
    <w:basedOn w:val="Normalny"/>
    <w:autoRedefine/>
    <w:semiHidden/>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pPr>
      <w:ind w:left="360"/>
      <w:jc w:val="both"/>
    </w:pPr>
    <w:rPr>
      <w:rFonts w:ascii="Verdana" w:hAnsi="Verdana"/>
    </w:rPr>
  </w:style>
  <w:style w:type="paragraph" w:styleId="Stopka">
    <w:name w:val="footer"/>
    <w:basedOn w:val="Normalny"/>
    <w:semiHidden/>
    <w:pPr>
      <w:tabs>
        <w:tab w:val="center" w:pos="4536"/>
        <w:tab w:val="right" w:pos="9072"/>
      </w:tabs>
    </w:pPr>
  </w:style>
  <w:style w:type="paragraph" w:styleId="Nagwek">
    <w:name w:val="header"/>
    <w:basedOn w:val="Normalny"/>
    <w:link w:val="NagwekZnak"/>
    <w:uiPriority w:val="99"/>
    <w:pPr>
      <w:tabs>
        <w:tab w:val="center" w:pos="4536"/>
        <w:tab w:val="right" w:pos="9072"/>
      </w:tabs>
    </w:pPr>
    <w:rPr>
      <w:lang w:val="x-none" w:eastAsia="x-none"/>
    </w:rPr>
  </w:style>
  <w:style w:type="character" w:styleId="Hipercze">
    <w:name w:val="Hyperlink"/>
    <w:semiHidden/>
    <w:rPr>
      <w:color w:val="0000FF"/>
      <w:u w:val="single"/>
    </w:rPr>
  </w:style>
  <w:style w:type="paragraph" w:customStyle="1" w:styleId="Tekstpodstawowy21">
    <w:name w:val="Tekst podstawowy 21"/>
    <w:basedOn w:val="Normalny"/>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pPr>
      <w:ind w:left="720"/>
    </w:pPr>
    <w:rPr>
      <w:lang w:val="x-none" w:eastAsia="x-none"/>
    </w:rPr>
  </w:style>
  <w:style w:type="paragraph" w:styleId="Listanumerowana">
    <w:name w:val="List Number"/>
    <w:basedOn w:val="Normalny"/>
    <w:semiHidden/>
    <w:pPr>
      <w:numPr>
        <w:numId w:val="3"/>
      </w:numPr>
    </w:pPr>
    <w:rPr>
      <w:rFonts w:ascii="Arial" w:eastAsia="Arial Unicode MS" w:hAnsi="Arial"/>
      <w:sz w:val="22"/>
    </w:rPr>
  </w:style>
  <w:style w:type="paragraph" w:customStyle="1" w:styleId="O">
    <w:name w:val="O"/>
    <w:basedOn w:val="Normalny"/>
    <w:rPr>
      <w:szCs w:val="20"/>
    </w:rPr>
  </w:style>
  <w:style w:type="paragraph" w:customStyle="1" w:styleId="Tytu0">
    <w:name w:val="Tytu?"/>
    <w:basedOn w:val="Normalny"/>
    <w:pPr>
      <w:jc w:val="center"/>
    </w:pPr>
    <w:rPr>
      <w:b/>
      <w:sz w:val="28"/>
      <w:szCs w:val="20"/>
    </w:rPr>
  </w:style>
  <w:style w:type="paragraph" w:customStyle="1" w:styleId="titel-12">
    <w:name w:val="titel-12"/>
    <w:pPr>
      <w:tabs>
        <w:tab w:val="left" w:pos="1021"/>
      </w:tabs>
      <w:spacing w:after="120"/>
    </w:pPr>
    <w:rPr>
      <w:rFonts w:ascii="NewCenturySchlbk" w:hAnsi="NewCenturySchlbk"/>
      <w:b/>
      <w:sz w:val="24"/>
      <w:lang w:val="de-DE"/>
    </w:rPr>
  </w:style>
  <w:style w:type="paragraph" w:styleId="Tekstprzypisudolnego">
    <w:name w:val="footnote text"/>
    <w:basedOn w:val="Normalny"/>
    <w:semiHidden/>
    <w:rPr>
      <w:sz w:val="20"/>
      <w:szCs w:val="20"/>
    </w:rPr>
  </w:style>
  <w:style w:type="paragraph" w:customStyle="1" w:styleId="Default">
    <w:name w:val="Default"/>
    <w:pPr>
      <w:autoSpaceDE w:val="0"/>
      <w:autoSpaceDN w:val="0"/>
      <w:adjustRightInd w:val="0"/>
    </w:pPr>
    <w:rPr>
      <w:color w:val="000000"/>
      <w:sz w:val="24"/>
      <w:szCs w:val="24"/>
    </w:rPr>
  </w:style>
  <w:style w:type="paragraph" w:customStyle="1" w:styleId="Tekstpodstawowywcity0">
    <w:name w:val="Tekst podstawowy wci?ty"/>
    <w:basedOn w:val="Normalny"/>
    <w:pPr>
      <w:widowControl w:val="0"/>
      <w:ind w:right="51"/>
      <w:jc w:val="both"/>
    </w:pPr>
    <w:rPr>
      <w:szCs w:val="20"/>
    </w:rPr>
  </w:style>
  <w:style w:type="paragraph" w:customStyle="1" w:styleId="Tekstpodstawowywcity21">
    <w:name w:val="Tekst podstawowy wcięty 21"/>
    <w:basedOn w:val="Normalny"/>
    <w:pPr>
      <w:ind w:left="426"/>
    </w:pPr>
    <w:rPr>
      <w:sz w:val="22"/>
      <w:szCs w:val="20"/>
    </w:rPr>
  </w:style>
  <w:style w:type="paragraph" w:customStyle="1" w:styleId="Zwykytekst1">
    <w:name w:val="Zwykły tekst1"/>
    <w:basedOn w:val="Normalny"/>
    <w:rPr>
      <w:rFonts w:ascii="Courier New" w:hAnsi="Courier New"/>
      <w:sz w:val="20"/>
      <w:szCs w:val="20"/>
    </w:rPr>
  </w:style>
  <w:style w:type="paragraph" w:customStyle="1" w:styleId="10Szanowny">
    <w:name w:val="@10.Szanowny"/>
    <w:basedOn w:val="Normalny"/>
    <w:next w:val="Normalny"/>
    <w:pPr>
      <w:spacing w:before="180"/>
      <w:jc w:val="both"/>
    </w:pPr>
    <w:rPr>
      <w:rFonts w:ascii="Verdana" w:hAnsi="Verdana"/>
      <w:sz w:val="20"/>
      <w:szCs w:val="18"/>
    </w:rPr>
  </w:style>
  <w:style w:type="paragraph" w:styleId="NormalnyWeb">
    <w:name w:val="Normal (Web)"/>
    <w:basedOn w:val="Normalny"/>
    <w:semiHidden/>
    <w:pPr>
      <w:suppressAutoHyphens/>
      <w:spacing w:before="280" w:after="280"/>
    </w:pPr>
    <w:rPr>
      <w:lang w:eastAsia="ar-SA"/>
    </w:rPr>
  </w:style>
  <w:style w:type="character" w:customStyle="1" w:styleId="FontStyle39">
    <w:name w:val="Font Style39"/>
    <w:rPr>
      <w:rFonts w:ascii="Verdana" w:hAnsi="Verdana" w:cs="Verdana"/>
      <w:sz w:val="18"/>
      <w:szCs w:val="18"/>
    </w:rPr>
  </w:style>
  <w:style w:type="character" w:customStyle="1" w:styleId="FontStyle90">
    <w:name w:val="Font Style90"/>
    <w:rPr>
      <w:rFonts w:ascii="Verdana" w:hAnsi="Verdana" w:cs="Verdana"/>
      <w:sz w:val="18"/>
      <w:szCs w:val="18"/>
    </w:rPr>
  </w:style>
  <w:style w:type="paragraph" w:styleId="Listapunktowana3">
    <w:name w:val="List Bullet 3"/>
    <w:basedOn w:val="Normalny"/>
    <w:autoRedefine/>
    <w:semiHidden/>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pPr>
      <w:tabs>
        <w:tab w:val="left" w:pos="3402"/>
        <w:tab w:val="left" w:pos="5104"/>
        <w:tab w:val="left" w:pos="7372"/>
      </w:tabs>
    </w:pPr>
    <w:rPr>
      <w:rFonts w:ascii="Arial" w:hAnsi="Arial"/>
      <w:sz w:val="22"/>
      <w:szCs w:val="20"/>
      <w:lang w:val="de-CH"/>
    </w:rPr>
  </w:style>
  <w:style w:type="paragraph" w:customStyle="1" w:styleId="xl38">
    <w:name w:val="xl38"/>
    <w:basedOn w:val="Normalny"/>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pPr>
      <w:ind w:left="390" w:right="-1"/>
      <w:jc w:val="both"/>
    </w:pPr>
    <w:rPr>
      <w:sz w:val="22"/>
    </w:rPr>
  </w:style>
  <w:style w:type="character" w:styleId="Odwoanieprzypisudolnego">
    <w:name w:val="footnote reference"/>
    <w:semiHidden/>
    <w:unhideWhenUsed/>
    <w:rPr>
      <w:vertAlign w:val="superscript"/>
    </w:rPr>
  </w:style>
  <w:style w:type="paragraph" w:styleId="Indeks1">
    <w:name w:val="index 1"/>
    <w:basedOn w:val="Normalny"/>
    <w:next w:val="Normalny"/>
    <w:autoRedefine/>
    <w:semiHidden/>
    <w:pPr>
      <w:ind w:left="240" w:hanging="240"/>
    </w:pPr>
  </w:style>
  <w:style w:type="character" w:styleId="Pogrubienie">
    <w:name w:val="Strong"/>
    <w:qFormat/>
    <w:rPr>
      <w:b/>
      <w:bCs/>
    </w:rPr>
  </w:style>
  <w:style w:type="paragraph" w:customStyle="1" w:styleId="16Sporzadzil">
    <w:name w:val="@16.Sporzadzil"/>
    <w:basedOn w:val="Normalny"/>
    <w:pPr>
      <w:jc w:val="both"/>
    </w:pPr>
    <w:rPr>
      <w:rFonts w:ascii="Verdana" w:hAnsi="Verdana"/>
      <w:sz w:val="16"/>
      <w:szCs w:val="18"/>
    </w:rPr>
  </w:style>
  <w:style w:type="paragraph" w:customStyle="1" w:styleId="15Spraweprowadzi">
    <w:name w:val="@15.Sprawe_prowadzi"/>
    <w:basedOn w:val="Normalny"/>
    <w:pPr>
      <w:jc w:val="both"/>
    </w:pPr>
    <w:rPr>
      <w:rFonts w:ascii="Verdana" w:hAnsi="Verdana"/>
      <w:sz w:val="18"/>
      <w:szCs w:val="18"/>
    </w:rPr>
  </w:style>
  <w:style w:type="paragraph" w:customStyle="1" w:styleId="Tabelanagwek2dorodka">
    <w:name w:val="Tabela nagłówek2 do środka"/>
    <w:basedOn w:val="Normalny"/>
    <w:pPr>
      <w:spacing w:before="60" w:after="60"/>
      <w:jc w:val="center"/>
    </w:pPr>
    <w:rPr>
      <w:rFonts w:ascii="Arial" w:hAnsi="Arial" w:cs="Arial"/>
      <w:b/>
      <w:sz w:val="20"/>
      <w:szCs w:val="20"/>
      <w:lang w:eastAsia="en-US"/>
    </w:rPr>
  </w:style>
  <w:style w:type="character" w:customStyle="1" w:styleId="Tekstpodstawowywcity3Znak">
    <w:name w:val="Tekst podstawowy wcięty 3 Znak"/>
    <w:rPr>
      <w:rFonts w:ascii="Times New Roman" w:hAnsi="Times New Roman" w:cs="Times New Roman"/>
      <w:sz w:val="16"/>
      <w:szCs w:val="16"/>
    </w:rPr>
  </w:style>
  <w:style w:type="character" w:customStyle="1" w:styleId="FontStyle25">
    <w:name w:val="Font Style25"/>
    <w:rPr>
      <w:rFonts w:ascii="Times New Roman" w:hAnsi="Times New Roman" w:cs="Times New Roman"/>
      <w:sz w:val="20"/>
      <w:szCs w:val="20"/>
    </w:rPr>
  </w:style>
  <w:style w:type="paragraph" w:customStyle="1" w:styleId="Wierszuwag">
    <w:name w:val="Wiersz uwag"/>
    <w:basedOn w:val="Normalny"/>
    <w:next w:val="Zwrotgrzecznociowy"/>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style>
  <w:style w:type="paragraph" w:styleId="Tekstdymka">
    <w:name w:val="Balloon Text"/>
    <w:basedOn w:val="Normalny"/>
    <w:semiHidden/>
    <w:unhideWhenUsed/>
    <w:rPr>
      <w:rFonts w:ascii="Tahoma" w:hAnsi="Tahoma"/>
      <w:sz w:val="16"/>
      <w:szCs w:val="16"/>
      <w:lang w:val="x-none" w:eastAsia="x-none"/>
    </w:rPr>
  </w:style>
  <w:style w:type="character" w:customStyle="1" w:styleId="TekstdymkaZnak">
    <w:name w:val="Tekst dymka Znak"/>
    <w:semiHidden/>
    <w:rPr>
      <w:rFonts w:ascii="Tahoma" w:hAnsi="Tahoma" w:cs="Tahoma"/>
      <w:sz w:val="16"/>
      <w:szCs w:val="16"/>
    </w:rPr>
  </w:style>
  <w:style w:type="paragraph" w:styleId="Tematkomentarza">
    <w:name w:val="annotation subject"/>
    <w:basedOn w:val="Tekstkomentarza"/>
    <w:next w:val="Tekstkomentarza"/>
    <w:semiHidden/>
    <w:unhideWhenUsed/>
    <w:rPr>
      <w:b/>
      <w:bCs/>
      <w:lang w:val="x-none" w:eastAsia="x-none"/>
    </w:rPr>
  </w:style>
  <w:style w:type="character" w:customStyle="1" w:styleId="TekstkomentarzaZnak">
    <w:name w:val="Tekst komentarza Znak"/>
    <w:basedOn w:val="Domylnaczcionkaakapitu"/>
    <w:semiHidden/>
  </w:style>
  <w:style w:type="character" w:customStyle="1" w:styleId="TematkomentarzaZnak">
    <w:name w:val="Temat komentarza Znak"/>
    <w:semiHidden/>
    <w:rPr>
      <w:b/>
      <w:bCs/>
    </w:rPr>
  </w:style>
  <w:style w:type="paragraph" w:styleId="Tekstprzypisukocowego">
    <w:name w:val="endnote text"/>
    <w:basedOn w:val="Normalny"/>
    <w:semiHidden/>
    <w:rPr>
      <w:sz w:val="20"/>
      <w:szCs w:val="20"/>
    </w:rPr>
  </w:style>
  <w:style w:type="character" w:customStyle="1" w:styleId="TekstpodstawowyZnak">
    <w:name w:val="Tekst podstawowy Znak"/>
    <w:semiHidden/>
    <w:rPr>
      <w:b/>
      <w:sz w:val="28"/>
    </w:rPr>
  </w:style>
  <w:style w:type="character" w:styleId="UyteHipercze">
    <w:name w:val="FollowedHyperlink"/>
    <w:semiHidden/>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3A7A14-1C72-4A57-9F6B-FB0FE3B65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124</Words>
  <Characters>1003</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cuimako04</cp:lastModifiedBy>
  <cp:revision>2</cp:revision>
  <cp:lastPrinted>2019-04-23T11:56:00Z</cp:lastPrinted>
  <dcterms:created xsi:type="dcterms:W3CDTF">2021-09-23T09:33:00Z</dcterms:created>
  <dcterms:modified xsi:type="dcterms:W3CDTF">2021-09-23T09:33:00Z</dcterms:modified>
</cp:coreProperties>
</file>