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E8F" w:rsidRPr="00447C2B" w:rsidRDefault="00447C2B" w:rsidP="00447C2B">
      <w:pPr>
        <w:pStyle w:val="Nagwek6"/>
        <w:keepNext w:val="0"/>
        <w:widowControl w:val="0"/>
        <w:spacing w:line="276" w:lineRule="auto"/>
        <w:jc w:val="right"/>
        <w:rPr>
          <w:rFonts w:ascii="Verdana" w:hAnsi="Verdana"/>
          <w:b/>
          <w:bCs/>
          <w:sz w:val="22"/>
          <w:szCs w:val="22"/>
          <w:u w:val="none"/>
        </w:rPr>
      </w:pPr>
      <w:r w:rsidRPr="00447C2B">
        <w:rPr>
          <w:rFonts w:ascii="Verdana" w:hAnsi="Verdana"/>
          <w:b/>
          <w:sz w:val="22"/>
          <w:szCs w:val="22"/>
          <w:u w:val="none"/>
        </w:rPr>
        <w:t>ZAŁĄCZNIK NR 3 DO SWZ</w:t>
      </w:r>
    </w:p>
    <w:p w:rsidR="00DA71D4" w:rsidRDefault="00E14AEF" w:rsidP="00447C2B">
      <w:pPr>
        <w:pStyle w:val="Nagwek1"/>
        <w:keepNext w:val="0"/>
        <w:widowControl w:val="0"/>
        <w:spacing w:before="360" w:after="0" w:line="276" w:lineRule="auto"/>
        <w:rPr>
          <w:rFonts w:ascii="Verdana" w:hAnsi="Verdana"/>
          <w:b w:val="0"/>
          <w:caps w:val="0"/>
          <w:szCs w:val="22"/>
          <w:u w:val="none"/>
        </w:rPr>
      </w:pPr>
      <w:r>
        <w:rPr>
          <w:rFonts w:ascii="Verdana" w:hAnsi="Verdana"/>
          <w:b w:val="0"/>
          <w:caps w:val="0"/>
          <w:szCs w:val="22"/>
          <w:u w:val="none"/>
        </w:rPr>
        <w:t>Nazwa i adres Wykonawców</w:t>
      </w:r>
      <w:r w:rsidR="00DA71D4" w:rsidRPr="00447C2B">
        <w:rPr>
          <w:rFonts w:ascii="Verdana" w:hAnsi="Verdana"/>
          <w:b w:val="0"/>
          <w:caps w:val="0"/>
          <w:szCs w:val="22"/>
          <w:u w:val="none"/>
        </w:rPr>
        <w:t xml:space="preserve"> wspólnie</w:t>
      </w:r>
      <w:r w:rsidR="00447C2B">
        <w:rPr>
          <w:rFonts w:ascii="Verdana" w:hAnsi="Verdana"/>
          <w:b w:val="0"/>
          <w:caps w:val="0"/>
          <w:szCs w:val="22"/>
          <w:u w:val="none"/>
        </w:rPr>
        <w:t xml:space="preserve"> </w:t>
      </w:r>
      <w:r w:rsidR="00DA71D4" w:rsidRPr="00447C2B">
        <w:rPr>
          <w:rFonts w:ascii="Verdana" w:hAnsi="Verdana"/>
          <w:b w:val="0"/>
          <w:caps w:val="0"/>
          <w:szCs w:val="22"/>
          <w:u w:val="none"/>
        </w:rPr>
        <w:t>ubiegający się o udzielenie zamówienia</w:t>
      </w:r>
      <w:r>
        <w:rPr>
          <w:rFonts w:ascii="Verdana" w:hAnsi="Verdana"/>
          <w:b w:val="0"/>
          <w:caps w:val="0"/>
          <w:szCs w:val="22"/>
          <w:u w:val="none"/>
        </w:rPr>
        <w:t>:</w:t>
      </w:r>
    </w:p>
    <w:p w:rsidR="00DC6E8F" w:rsidRPr="009D3EC6" w:rsidRDefault="00DA71D4" w:rsidP="00447C2B">
      <w:pPr>
        <w:pStyle w:val="Nagwek1"/>
        <w:keepNext w:val="0"/>
        <w:widowControl w:val="0"/>
        <w:spacing w:before="1440" w:after="240" w:line="276" w:lineRule="auto"/>
        <w:jc w:val="center"/>
        <w:rPr>
          <w:rFonts w:ascii="Verdana" w:hAnsi="Verdana"/>
          <w:szCs w:val="22"/>
          <w:u w:val="none"/>
        </w:rPr>
      </w:pPr>
      <w:r w:rsidRPr="009D3EC6">
        <w:rPr>
          <w:rFonts w:ascii="Verdana" w:hAnsi="Verdana"/>
          <w:szCs w:val="22"/>
          <w:u w:val="none"/>
        </w:rPr>
        <w:t>OŚWIADCZENIE WYKONAWCÓW</w:t>
      </w:r>
      <w:r w:rsidR="00447C2B" w:rsidRPr="009D3EC6">
        <w:rPr>
          <w:rFonts w:ascii="Verdana" w:hAnsi="Verdana"/>
          <w:szCs w:val="22"/>
          <w:u w:val="none"/>
        </w:rPr>
        <w:t xml:space="preserve"> </w:t>
      </w:r>
      <w:r w:rsidRPr="009D3EC6">
        <w:rPr>
          <w:rFonts w:ascii="Verdana" w:hAnsi="Verdana"/>
          <w:szCs w:val="22"/>
          <w:u w:val="none"/>
        </w:rPr>
        <w:t>WSPÓLNIE UBIEGAJĄCYCH SIĘ O UDZIELENIE ZAMÓWIENIA</w:t>
      </w:r>
    </w:p>
    <w:p w:rsidR="00DA71D4" w:rsidRPr="00447C2B" w:rsidRDefault="00DA71D4" w:rsidP="00447C2B">
      <w:pPr>
        <w:widowControl w:val="0"/>
        <w:spacing w:line="276" w:lineRule="auto"/>
        <w:jc w:val="center"/>
        <w:rPr>
          <w:rFonts w:ascii="Verdana" w:hAnsi="Verdana"/>
          <w:sz w:val="22"/>
          <w:szCs w:val="22"/>
        </w:rPr>
      </w:pPr>
      <w:proofErr w:type="gramStart"/>
      <w:r w:rsidRPr="00447C2B">
        <w:rPr>
          <w:rFonts w:ascii="Verdana" w:hAnsi="Verdana"/>
          <w:sz w:val="22"/>
          <w:szCs w:val="22"/>
        </w:rPr>
        <w:t>składane</w:t>
      </w:r>
      <w:proofErr w:type="gramEnd"/>
      <w:r w:rsidRPr="00447C2B">
        <w:rPr>
          <w:rFonts w:ascii="Verdana" w:hAnsi="Verdana"/>
          <w:sz w:val="22"/>
          <w:szCs w:val="22"/>
        </w:rPr>
        <w:t xml:space="preserve"> na podstawie art. 117 ust 4 ustawy Prawo zamówień publicznych</w:t>
      </w:r>
    </w:p>
    <w:p w:rsidR="00DA71D4" w:rsidRPr="00447C2B" w:rsidRDefault="00DA71D4" w:rsidP="00447C2B">
      <w:pPr>
        <w:widowControl w:val="0"/>
        <w:spacing w:line="276" w:lineRule="auto"/>
        <w:jc w:val="center"/>
        <w:rPr>
          <w:rFonts w:ascii="Verdana" w:hAnsi="Verdana"/>
          <w:b/>
          <w:caps/>
          <w:sz w:val="22"/>
          <w:szCs w:val="22"/>
        </w:rPr>
      </w:pPr>
      <w:r w:rsidRPr="00447C2B">
        <w:rPr>
          <w:rFonts w:ascii="Verdana" w:hAnsi="Verdana"/>
          <w:b/>
          <w:caps/>
          <w:sz w:val="22"/>
          <w:szCs w:val="22"/>
        </w:rPr>
        <w:t>DOTYCZĄCE DOSTAW, USŁUG LUB ROBÓT BUDOWLANYCH, KTÓRE WYKONAJĄ POSZCZEGÓLNI WYKONAWCY</w:t>
      </w:r>
    </w:p>
    <w:p w:rsidR="006E042D" w:rsidRDefault="007A4A3A" w:rsidP="004B6573">
      <w:pPr>
        <w:widowControl w:val="0"/>
        <w:spacing w:line="276" w:lineRule="auto"/>
        <w:rPr>
          <w:rFonts w:ascii="Verdana" w:hAnsi="Verdana"/>
          <w:sz w:val="22"/>
          <w:szCs w:val="22"/>
        </w:rPr>
      </w:pPr>
      <w:r w:rsidRPr="00447C2B">
        <w:rPr>
          <w:rFonts w:ascii="Verdana" w:hAnsi="Verdana"/>
          <w:sz w:val="22"/>
          <w:szCs w:val="22"/>
        </w:rPr>
        <w:t>Ubiegając się o udzielenie zamówienia publicznego na zadanie pn</w:t>
      </w:r>
      <w:r w:rsidR="004D40E2">
        <w:rPr>
          <w:rFonts w:ascii="Verdana" w:hAnsi="Verdana"/>
          <w:sz w:val="22"/>
          <w:szCs w:val="22"/>
        </w:rPr>
        <w:t>.</w:t>
      </w:r>
      <w:r w:rsidR="004D40E2" w:rsidRPr="000704AC">
        <w:rPr>
          <w:rFonts w:ascii="Verdana" w:hAnsi="Verdana"/>
          <w:sz w:val="22"/>
          <w:szCs w:val="22"/>
        </w:rPr>
        <w:t xml:space="preserve"> </w:t>
      </w:r>
    </w:p>
    <w:p w:rsidR="007A4A3A" w:rsidRPr="004B6573" w:rsidRDefault="0019084A" w:rsidP="004B6573">
      <w:pPr>
        <w:widowControl w:val="0"/>
        <w:spacing w:line="276" w:lineRule="auto"/>
        <w:rPr>
          <w:rFonts w:ascii="Verdana" w:hAnsi="Verdana"/>
          <w:sz w:val="22"/>
          <w:szCs w:val="22"/>
        </w:rPr>
      </w:pPr>
      <w:r>
        <w:rPr>
          <w:rFonts w:ascii="Verdana" w:hAnsi="Verdana"/>
          <w:b/>
          <w:sz w:val="22"/>
          <w:szCs w:val="22"/>
        </w:rPr>
        <w:t>„</w:t>
      </w:r>
      <w:r w:rsidR="00986171" w:rsidRPr="00986171">
        <w:rPr>
          <w:rFonts w:ascii="Verdana" w:hAnsi="Verdana"/>
          <w:b/>
          <w:sz w:val="22"/>
          <w:szCs w:val="22"/>
        </w:rPr>
        <w:t>Dostawa sprzętu komputerowego – komputery przenośne</w:t>
      </w:r>
      <w:r w:rsidR="006E042D" w:rsidRPr="00E7443C">
        <w:rPr>
          <w:rFonts w:ascii="Verdana" w:hAnsi="Verdana"/>
          <w:b/>
          <w:sz w:val="22"/>
          <w:szCs w:val="22"/>
        </w:rPr>
        <w:t xml:space="preserve">”, </w:t>
      </w:r>
      <w:r w:rsidR="006E042D" w:rsidRPr="00E7443C">
        <w:rPr>
          <w:rFonts w:ascii="Verdana" w:hAnsi="Verdana"/>
          <w:sz w:val="22"/>
          <w:szCs w:val="22"/>
        </w:rPr>
        <w:t>znak postępowania CUI-ZZ.3201.</w:t>
      </w:r>
      <w:r w:rsidR="00986171">
        <w:rPr>
          <w:rFonts w:ascii="Verdana" w:hAnsi="Verdana"/>
          <w:sz w:val="22"/>
          <w:szCs w:val="22"/>
        </w:rPr>
        <w:t>6</w:t>
      </w:r>
      <w:r w:rsidR="006E042D" w:rsidRPr="00E7443C">
        <w:rPr>
          <w:rFonts w:ascii="Verdana" w:hAnsi="Verdana"/>
          <w:sz w:val="22"/>
          <w:szCs w:val="22"/>
        </w:rPr>
        <w:t xml:space="preserve">.2022, </w:t>
      </w:r>
      <w:proofErr w:type="gramStart"/>
      <w:r w:rsidR="003B63FD" w:rsidRPr="00E7443C">
        <w:rPr>
          <w:rFonts w:ascii="Verdana" w:hAnsi="Verdana"/>
          <w:sz w:val="22"/>
          <w:szCs w:val="22"/>
        </w:rPr>
        <w:t>prowadzonego</w:t>
      </w:r>
      <w:proofErr w:type="gramEnd"/>
      <w:r w:rsidR="003B63FD" w:rsidRPr="00922EF7">
        <w:rPr>
          <w:rFonts w:ascii="Verdana" w:hAnsi="Verdana"/>
          <w:sz w:val="22"/>
          <w:szCs w:val="22"/>
        </w:rPr>
        <w:t xml:space="preserve"> pr</w:t>
      </w:r>
      <w:r w:rsidR="003B63FD" w:rsidRPr="00447C2B">
        <w:rPr>
          <w:rFonts w:ascii="Verdana" w:hAnsi="Verdana"/>
          <w:sz w:val="22"/>
          <w:szCs w:val="22"/>
        </w:rPr>
        <w:t xml:space="preserve">zez </w:t>
      </w:r>
      <w:r w:rsidR="003B63FD" w:rsidRPr="00447C2B">
        <w:rPr>
          <w:rFonts w:ascii="Verdana" w:hAnsi="Verdana"/>
          <w:b/>
          <w:sz w:val="22"/>
          <w:szCs w:val="22"/>
        </w:rPr>
        <w:t>Gminę Wrocław – Centrum Usług Informatycznych we Wrocławiu</w:t>
      </w:r>
      <w:r w:rsidR="003B63FD" w:rsidRPr="00447C2B">
        <w:rPr>
          <w:rFonts w:ascii="Verdana" w:hAnsi="Verdana"/>
          <w:sz w:val="22"/>
          <w:szCs w:val="22"/>
        </w:rPr>
        <w:t xml:space="preserve"> oświadczam</w:t>
      </w:r>
      <w:r w:rsidR="007A4A3A" w:rsidRPr="00447C2B">
        <w:rPr>
          <w:rFonts w:ascii="Verdana" w:hAnsi="Verdana"/>
          <w:sz w:val="22"/>
          <w:szCs w:val="22"/>
        </w:rPr>
        <w:t>, że:</w:t>
      </w:r>
    </w:p>
    <w:p w:rsidR="007A4A3A" w:rsidRPr="00447C2B" w:rsidRDefault="003B63FD"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7A4A3A" w:rsidRPr="00447C2B">
        <w:rPr>
          <w:rFonts w:ascii="Verdana" w:hAnsi="Verdana"/>
          <w:szCs w:val="22"/>
        </w:rPr>
        <w:t xml:space="preserve">…………………….……………….. </w:t>
      </w:r>
      <w:r w:rsidR="007A4A3A" w:rsidRPr="00447C2B">
        <w:rPr>
          <w:rFonts w:ascii="Verdana" w:hAnsi="Verdana"/>
          <w:i/>
          <w:szCs w:val="22"/>
        </w:rPr>
        <w:t>(</w:t>
      </w:r>
      <w:proofErr w:type="gramStart"/>
      <w:r w:rsidR="007A4A3A" w:rsidRPr="00447C2B">
        <w:rPr>
          <w:rFonts w:ascii="Verdana" w:hAnsi="Verdana"/>
          <w:i/>
          <w:szCs w:val="22"/>
        </w:rPr>
        <w:t>nazwa</w:t>
      </w:r>
      <w:proofErr w:type="gramEnd"/>
      <w:r w:rsidR="007A4A3A" w:rsidRPr="00447C2B">
        <w:rPr>
          <w:rFonts w:ascii="Verdana" w:hAnsi="Verdana"/>
          <w:i/>
          <w:szCs w:val="22"/>
        </w:rPr>
        <w:t xml:space="preserve"> i adres Wykonawcy)</w:t>
      </w:r>
      <w:r w:rsidR="007A4A3A"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bookmarkStart w:id="0" w:name="_GoBack"/>
      <w:bookmarkEnd w:id="0"/>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 xml:space="preserve">Wykonawca …………………………………….………………..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7A4A3A" w:rsidRPr="00447C2B" w:rsidRDefault="007A4A3A" w:rsidP="00447C2B">
      <w:pPr>
        <w:pStyle w:val="Tekstpodstawowy3"/>
        <w:keepNext w:val="0"/>
        <w:widowControl w:val="0"/>
        <w:numPr>
          <w:ilvl w:val="0"/>
          <w:numId w:val="42"/>
        </w:numPr>
        <w:spacing w:before="240" w:line="276" w:lineRule="auto"/>
        <w:jc w:val="left"/>
        <w:rPr>
          <w:rFonts w:ascii="Verdana" w:hAnsi="Verdana"/>
          <w:szCs w:val="22"/>
        </w:rPr>
      </w:pPr>
      <w:r w:rsidRPr="00447C2B">
        <w:rPr>
          <w:rFonts w:ascii="Verdana" w:hAnsi="Verdana"/>
          <w:szCs w:val="22"/>
        </w:rPr>
        <w:t>Wykonawca …………………</w:t>
      </w:r>
      <w:r w:rsidR="003B63FD" w:rsidRPr="00447C2B">
        <w:rPr>
          <w:rFonts w:ascii="Verdana" w:hAnsi="Verdana"/>
          <w:szCs w:val="22"/>
        </w:rPr>
        <w:t>…</w:t>
      </w:r>
      <w:r w:rsidRPr="00447C2B">
        <w:rPr>
          <w:rFonts w:ascii="Verdana" w:hAnsi="Verdana"/>
          <w:szCs w:val="22"/>
        </w:rPr>
        <w:t xml:space="preserve">……………….……………….. </w:t>
      </w:r>
      <w:r w:rsidRPr="00447C2B">
        <w:rPr>
          <w:rFonts w:ascii="Verdana" w:hAnsi="Verdana"/>
          <w:i/>
          <w:szCs w:val="22"/>
        </w:rPr>
        <w:t>(</w:t>
      </w:r>
      <w:proofErr w:type="gramStart"/>
      <w:r w:rsidRPr="00447C2B">
        <w:rPr>
          <w:rFonts w:ascii="Verdana" w:hAnsi="Verdana"/>
          <w:i/>
          <w:szCs w:val="22"/>
        </w:rPr>
        <w:t>nazwa</w:t>
      </w:r>
      <w:proofErr w:type="gramEnd"/>
      <w:r w:rsidRPr="00447C2B">
        <w:rPr>
          <w:rFonts w:ascii="Verdana" w:hAnsi="Verdana"/>
          <w:i/>
          <w:szCs w:val="22"/>
        </w:rPr>
        <w:t xml:space="preserve"> i adres Wykonawcy)</w:t>
      </w:r>
      <w:r w:rsidRPr="00447C2B">
        <w:rPr>
          <w:rFonts w:ascii="Verdana" w:hAnsi="Verdana"/>
          <w:szCs w:val="22"/>
        </w:rPr>
        <w:t xml:space="preserve"> zrealizuje następujące dostawy, usługi lub roboty budowlane:</w:t>
      </w:r>
    </w:p>
    <w:p w:rsidR="007A4A3A" w:rsidRPr="00447C2B" w:rsidRDefault="007A4A3A" w:rsidP="00447C2B">
      <w:pPr>
        <w:pStyle w:val="Tekstpodstawowy3"/>
        <w:keepNext w:val="0"/>
        <w:widowControl w:val="0"/>
        <w:spacing w:line="276" w:lineRule="auto"/>
        <w:ind w:left="720"/>
        <w:jc w:val="left"/>
        <w:rPr>
          <w:rFonts w:ascii="Verdana" w:hAnsi="Verdana"/>
          <w:szCs w:val="22"/>
        </w:rPr>
      </w:pPr>
      <w:r w:rsidRPr="00447C2B">
        <w:rPr>
          <w:rFonts w:ascii="Verdana" w:hAnsi="Verdana"/>
          <w:szCs w:val="22"/>
        </w:rPr>
        <w:t>………………………………………………………………………………………………....</w:t>
      </w:r>
    </w:p>
    <w:p w:rsidR="004140AA" w:rsidRPr="00447C2B" w:rsidRDefault="004140AA" w:rsidP="00447C2B">
      <w:pPr>
        <w:pStyle w:val="ZALACZNIKMALYCENTER"/>
        <w:spacing w:before="480" w:line="276" w:lineRule="auto"/>
        <w:jc w:val="left"/>
        <w:rPr>
          <w:rFonts w:ascii="Verdana" w:hAnsi="Verdana"/>
          <w:b/>
          <w:color w:val="FF0000"/>
          <w:sz w:val="20"/>
          <w:szCs w:val="20"/>
        </w:rPr>
      </w:pPr>
      <w:r w:rsidRPr="00447C2B">
        <w:rPr>
          <w:rFonts w:ascii="Verdana" w:hAnsi="Verdana"/>
          <w:b/>
          <w:bCs/>
          <w:iCs/>
          <w:snapToGrid w:val="0"/>
          <w:color w:val="FF0000"/>
          <w:sz w:val="20"/>
          <w:szCs w:val="20"/>
        </w:rPr>
        <w:t>Dokument musi zostać podpisany kwalifik</w:t>
      </w:r>
      <w:r w:rsidR="00AE19CD" w:rsidRPr="00447C2B">
        <w:rPr>
          <w:rFonts w:ascii="Verdana" w:hAnsi="Verdana"/>
          <w:b/>
          <w:bCs/>
          <w:iCs/>
          <w:snapToGrid w:val="0"/>
          <w:color w:val="FF0000"/>
          <w:sz w:val="20"/>
          <w:szCs w:val="20"/>
        </w:rPr>
        <w:t>owanym podpisem elektronicznym</w:t>
      </w:r>
    </w:p>
    <w:sectPr w:rsidR="004140AA" w:rsidRPr="00447C2B" w:rsidSect="00D11BEA">
      <w:headerReference w:type="default" r:id="rId9"/>
      <w:type w:val="oddPage"/>
      <w:pgSz w:w="11906" w:h="16838"/>
      <w:pgMar w:top="1134" w:right="1418" w:bottom="1134" w:left="1418" w:header="850"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00"/>
    <w:family w:val="auto"/>
    <w:pitch w:val="variable"/>
    <w:sig w:usb0="00000007" w:usb1="00000000" w:usb2="00000000" w:usb3="00000000" w:csb0="00000003"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6F5" w:rsidRDefault="00CB46F5" w:rsidP="00221A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96F4D"/>
    <w:rsid w:val="00FA570A"/>
    <w:rsid w:val="00FC1690"/>
    <w:rsid w:val="00FC322D"/>
    <w:rsid w:val="00FC49A3"/>
    <w:rsid w:val="00FC56C7"/>
    <w:rsid w:val="00FD0477"/>
    <w:rsid w:val="00FD298B"/>
    <w:rsid w:val="00FF0E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759C1-4A99-4FBF-952E-92CFB410B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162</Words>
  <Characters>973</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cuimako04</cp:lastModifiedBy>
  <cp:revision>2</cp:revision>
  <cp:lastPrinted>2019-04-23T11:56:00Z</cp:lastPrinted>
  <dcterms:created xsi:type="dcterms:W3CDTF">2022-05-12T07:33:00Z</dcterms:created>
  <dcterms:modified xsi:type="dcterms:W3CDTF">2022-05-12T07:33:00Z</dcterms:modified>
</cp:coreProperties>
</file>