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C4" w:rsidRDefault="00B725C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C41A16" w:rsidRPr="004C3233" w:rsidRDefault="006D7B3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Umowa</w:t>
      </w:r>
    </w:p>
    <w:p w:rsidR="00A2155A" w:rsidRPr="004C3233" w:rsidRDefault="0007034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o</w:t>
      </w:r>
      <w:r w:rsidR="00A2155A" w:rsidRPr="004C3233">
        <w:rPr>
          <w:rFonts w:ascii="Verdana" w:hAnsi="Verdana"/>
          <w:b/>
          <w:sz w:val="22"/>
          <w:szCs w:val="22"/>
        </w:rPr>
        <w:t xml:space="preserve"> zachowaniu poufności</w:t>
      </w:r>
    </w:p>
    <w:p w:rsidR="00A2155A" w:rsidRPr="004C3233" w:rsidRDefault="00A2155A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707E4" w:rsidRPr="004C3233" w:rsidRDefault="00B707E4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zawarta z dniem złożenia ostatniego podpisu osób wskazanych w komparycji </w:t>
      </w:r>
      <w:r w:rsidR="00A2155A" w:rsidRPr="004C3233">
        <w:rPr>
          <w:rFonts w:ascii="Verdana" w:hAnsi="Verdana"/>
          <w:sz w:val="22"/>
          <w:szCs w:val="22"/>
        </w:rPr>
        <w:t xml:space="preserve"> </w:t>
      </w:r>
    </w:p>
    <w:p w:rsidR="00C41A16" w:rsidRDefault="00543A1B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pomiędzy</w:t>
      </w:r>
    </w:p>
    <w:p w:rsidR="004C3233" w:rsidRPr="004C3233" w:rsidRDefault="004C3233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b/>
          <w:sz w:val="22"/>
          <w:szCs w:val="22"/>
        </w:rPr>
        <w:t>Gminą Wrocław</w:t>
      </w:r>
      <w:r w:rsidRPr="004C3233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4C3233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4C3233">
        <w:rPr>
          <w:rFonts w:ascii="Verdana" w:hAnsi="Verdana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B707E4" w:rsidRPr="004C3233" w:rsidRDefault="00D21DEB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Tymoteusza Przybylskiego</w:t>
      </w:r>
      <w:r w:rsidR="00BE5933">
        <w:rPr>
          <w:rFonts w:ascii="Verdana" w:hAnsi="Verdana" w:cs="Calibri"/>
          <w:sz w:val="22"/>
          <w:szCs w:val="22"/>
        </w:rPr>
        <w:t xml:space="preserve"> </w:t>
      </w:r>
      <w:r w:rsidR="00B44A54" w:rsidRPr="004C3233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>
        <w:rPr>
          <w:rFonts w:ascii="Verdana" w:hAnsi="Verdana" w:cs="Calibri"/>
          <w:sz w:val="22"/>
          <w:szCs w:val="22"/>
        </w:rPr>
        <w:t xml:space="preserve">nr </w:t>
      </w:r>
      <w:r w:rsidRPr="00D67F3F">
        <w:rPr>
          <w:rFonts w:ascii="Verdana" w:hAnsi="Verdana" w:cs="Calibri"/>
          <w:sz w:val="22"/>
          <w:szCs w:val="22"/>
        </w:rPr>
        <w:t>195/I/JO/19</w:t>
      </w:r>
      <w:r w:rsidR="00B44A54" w:rsidRPr="004C3233">
        <w:rPr>
          <w:rFonts w:ascii="Verdana" w:hAnsi="Verdana" w:cs="Calibri"/>
          <w:sz w:val="22"/>
          <w:szCs w:val="22"/>
        </w:rPr>
        <w:t xml:space="preserve"> </w:t>
      </w:r>
      <w:r w:rsidR="00B44A54" w:rsidRPr="004C3233">
        <w:rPr>
          <w:rFonts w:ascii="Verdana" w:hAnsi="Verdana" w:cs="Calibri"/>
          <w:snapToGrid w:val="0"/>
          <w:sz w:val="22"/>
          <w:szCs w:val="22"/>
        </w:rPr>
        <w:t xml:space="preserve">z dnia </w:t>
      </w:r>
      <w:r>
        <w:rPr>
          <w:rFonts w:ascii="Verdana" w:hAnsi="Verdana" w:cs="Calibri"/>
          <w:snapToGrid w:val="0"/>
          <w:sz w:val="22"/>
          <w:szCs w:val="22"/>
        </w:rPr>
        <w:t>1 lipca 2019 r</w:t>
      </w:r>
      <w:r w:rsidRPr="004C3233">
        <w:rPr>
          <w:rFonts w:ascii="Verdana" w:hAnsi="Verdana" w:cs="Calibri"/>
          <w:snapToGrid w:val="0"/>
          <w:sz w:val="22"/>
          <w:szCs w:val="22"/>
        </w:rPr>
        <w:t>.</w:t>
      </w:r>
      <w:r w:rsidR="00B44A54" w:rsidRPr="004C3233">
        <w:rPr>
          <w:rFonts w:ascii="Verdana" w:hAnsi="Verdana" w:cs="Calibri"/>
          <w:snapToGrid w:val="0"/>
          <w:sz w:val="22"/>
          <w:szCs w:val="22"/>
        </w:rPr>
        <w:t xml:space="preserve"> </w:t>
      </w:r>
      <w:r w:rsidR="00B44A54" w:rsidRPr="004C3233">
        <w:rPr>
          <w:rFonts w:ascii="Verdana" w:hAnsi="Verdana" w:cs="Calibri"/>
          <w:sz w:val="22"/>
          <w:szCs w:val="22"/>
        </w:rPr>
        <w:t xml:space="preserve">Prezydenta Wrocławia </w:t>
      </w:r>
    </w:p>
    <w:p w:rsidR="00B44A54" w:rsidRPr="004C3233" w:rsidRDefault="00D3610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z</w:t>
      </w:r>
      <w:r w:rsidR="00543A1B" w:rsidRPr="004C3233">
        <w:rPr>
          <w:rFonts w:ascii="Verdana" w:hAnsi="Verdana" w:cs="Calibri"/>
          <w:sz w:val="22"/>
          <w:szCs w:val="22"/>
        </w:rPr>
        <w:t>waną dalej: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</w:t>
      </w:r>
      <w:r w:rsidR="00543A1B" w:rsidRPr="004C3233">
        <w:rPr>
          <w:rFonts w:ascii="Verdana" w:hAnsi="Verdana"/>
          <w:sz w:val="22"/>
          <w:szCs w:val="22"/>
        </w:rPr>
        <w:t>ą</w:t>
      </w:r>
      <w:r w:rsidRPr="004C3233">
        <w:rPr>
          <w:rFonts w:ascii="Verdana" w:hAnsi="Verdana"/>
          <w:sz w:val="22"/>
          <w:szCs w:val="22"/>
        </w:rPr>
        <w:t xml:space="preserve"> Ujawniając</w:t>
      </w:r>
      <w:r w:rsidR="00543A1B" w:rsidRPr="004C3233">
        <w:rPr>
          <w:rFonts w:ascii="Verdana" w:hAnsi="Verdana"/>
          <w:sz w:val="22"/>
          <w:szCs w:val="22"/>
        </w:rPr>
        <w:t>ą</w:t>
      </w:r>
    </w:p>
    <w:p w:rsidR="00D36104" w:rsidRPr="004C3233" w:rsidRDefault="00D36104" w:rsidP="004C3233">
      <w:pPr>
        <w:spacing w:line="276" w:lineRule="auto"/>
        <w:jc w:val="left"/>
        <w:rPr>
          <w:rFonts w:ascii="Verdana" w:hAnsi="Verdana" w:cs="Calibri"/>
          <w:b/>
          <w:sz w:val="22"/>
          <w:szCs w:val="22"/>
        </w:rPr>
      </w:pP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a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…………………………………….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zwanym dalej: Strona Otrzymująca</w:t>
      </w: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Mając na względzie, że;</w:t>
      </w:r>
    </w:p>
    <w:p w:rsidR="00366CA1" w:rsidRPr="004C3233" w:rsidRDefault="00366CA1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Strony zawierają umowę z </w:t>
      </w:r>
      <w:r w:rsidR="008765C0" w:rsidRPr="004C3233">
        <w:rPr>
          <w:rFonts w:ascii="Verdana" w:hAnsi="Verdana"/>
          <w:sz w:val="22"/>
          <w:szCs w:val="22"/>
        </w:rPr>
        <w:t>uwagi na przekazanie</w:t>
      </w:r>
      <w:r w:rsidRPr="004C3233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4C3233">
        <w:rPr>
          <w:rFonts w:ascii="Verdana" w:hAnsi="Verdana"/>
          <w:sz w:val="22"/>
          <w:szCs w:val="22"/>
        </w:rPr>
        <w:t>ej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1A031F" w:rsidRPr="004C3233">
        <w:rPr>
          <w:rFonts w:ascii="Verdana" w:hAnsi="Verdana"/>
          <w:sz w:val="22"/>
          <w:szCs w:val="22"/>
        </w:rPr>
        <w:t>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1A306C" w:rsidRPr="004C3233">
        <w:rPr>
          <w:rFonts w:ascii="Verdana" w:hAnsi="Verdana"/>
          <w:sz w:val="22"/>
          <w:szCs w:val="22"/>
        </w:rPr>
        <w:t xml:space="preserve">o charakterze poufnym </w:t>
      </w:r>
      <w:r w:rsidR="008765C0" w:rsidRPr="004C3233">
        <w:rPr>
          <w:rFonts w:ascii="Verdana" w:hAnsi="Verdana"/>
          <w:sz w:val="22"/>
          <w:szCs w:val="22"/>
        </w:rPr>
        <w:t>w</w:t>
      </w:r>
      <w:r w:rsidRPr="004C3233">
        <w:rPr>
          <w:rFonts w:ascii="Verdana" w:hAnsi="Verdana"/>
          <w:sz w:val="22"/>
          <w:szCs w:val="22"/>
        </w:rPr>
        <w:t xml:space="preserve"> związku prowadzonym przez Stronę Ujawniającą </w:t>
      </w:r>
      <w:r w:rsidR="004C3233" w:rsidRPr="004C3233">
        <w:rPr>
          <w:rFonts w:ascii="Verdana" w:hAnsi="Verdana"/>
          <w:sz w:val="22"/>
          <w:szCs w:val="22"/>
        </w:rPr>
        <w:t>postępowaniem</w:t>
      </w:r>
      <w:r w:rsidRPr="004C3233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4C3233">
        <w:rPr>
          <w:rFonts w:ascii="Verdana" w:hAnsi="Verdana"/>
          <w:sz w:val="22"/>
          <w:szCs w:val="22"/>
        </w:rPr>
        <w:t>pn.: „</w:t>
      </w:r>
      <w:r w:rsidR="004C3233" w:rsidRPr="004C3233">
        <w:rPr>
          <w:rFonts w:ascii="Verdana" w:hAnsi="Verdana"/>
          <w:sz w:val="22"/>
          <w:szCs w:val="22"/>
        </w:rPr>
        <w:t>Zapewnienie wsparcia serwisowego na infrastrukturę sprzętową IBM</w:t>
      </w:r>
      <w:r w:rsidR="001A306C" w:rsidRPr="004C3233">
        <w:rPr>
          <w:rFonts w:ascii="Verdana" w:hAnsi="Verdana"/>
          <w:sz w:val="22"/>
          <w:szCs w:val="22"/>
        </w:rPr>
        <w:t xml:space="preserve">” sygnatura </w:t>
      </w:r>
      <w:r w:rsidR="004C3233" w:rsidRPr="004C3233">
        <w:rPr>
          <w:rFonts w:ascii="Verdana" w:hAnsi="Verdana"/>
          <w:sz w:val="22"/>
          <w:szCs w:val="22"/>
        </w:rPr>
        <w:t>CUI-ZZ.3200.</w:t>
      </w:r>
      <w:r w:rsidR="006C1AF4">
        <w:rPr>
          <w:rFonts w:ascii="Verdana" w:hAnsi="Verdana"/>
          <w:sz w:val="22"/>
          <w:szCs w:val="22"/>
        </w:rPr>
        <w:t>10</w:t>
      </w:r>
      <w:r w:rsidR="004C3233" w:rsidRPr="004C3233">
        <w:rPr>
          <w:rFonts w:ascii="Verdana" w:hAnsi="Verdana"/>
          <w:sz w:val="22"/>
          <w:szCs w:val="22"/>
        </w:rPr>
        <w:t>.2022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4C3233">
        <w:rPr>
          <w:rFonts w:ascii="Verdana" w:hAnsi="Verdana"/>
          <w:sz w:val="22"/>
          <w:szCs w:val="22"/>
        </w:rPr>
        <w:t>w</w:t>
      </w:r>
      <w:r w:rsidR="008765C0" w:rsidRPr="004C3233">
        <w:rPr>
          <w:rFonts w:ascii="Verdana" w:hAnsi="Verdana"/>
          <w:sz w:val="22"/>
          <w:szCs w:val="22"/>
        </w:rPr>
        <w:t>szczętym</w:t>
      </w:r>
      <w:r w:rsidRPr="004C3233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4C3233">
        <w:rPr>
          <w:rFonts w:ascii="Verdana" w:hAnsi="Verdana"/>
          <w:sz w:val="22"/>
          <w:szCs w:val="22"/>
        </w:rPr>
        <w:t>Wrocławiu.</w:t>
      </w:r>
    </w:p>
    <w:p w:rsidR="00772AAB" w:rsidRPr="004C3233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w celu </w:t>
      </w:r>
      <w:r w:rsidR="008765C0" w:rsidRPr="004C3233">
        <w:rPr>
          <w:rFonts w:ascii="Verdana" w:hAnsi="Verdana"/>
          <w:sz w:val="22"/>
          <w:szCs w:val="22"/>
        </w:rPr>
        <w:t>oszacowania kosztów</w:t>
      </w:r>
      <w:r w:rsidR="0061489F">
        <w:rPr>
          <w:rFonts w:ascii="Verdana" w:hAnsi="Verdana"/>
          <w:sz w:val="22"/>
          <w:szCs w:val="22"/>
        </w:rPr>
        <w:t xml:space="preserve"> i sposobu </w:t>
      </w:r>
      <w:r w:rsidRPr="004C3233">
        <w:rPr>
          <w:rFonts w:ascii="Verdana" w:hAnsi="Verdana"/>
          <w:sz w:val="22"/>
          <w:szCs w:val="22"/>
        </w:rPr>
        <w:t>wykonania zamówienia</w:t>
      </w:r>
      <w:r w:rsidR="00543A1B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o którym mowa w </w:t>
      </w:r>
      <w:r w:rsidR="00106579" w:rsidRPr="004C3233">
        <w:rPr>
          <w:rFonts w:ascii="Verdana" w:hAnsi="Verdana"/>
          <w:sz w:val="22"/>
          <w:szCs w:val="22"/>
        </w:rPr>
        <w:t>ustępie</w:t>
      </w:r>
      <w:r w:rsidRPr="004C3233">
        <w:rPr>
          <w:rFonts w:ascii="Verdana" w:hAnsi="Verdana"/>
          <w:sz w:val="22"/>
          <w:szCs w:val="22"/>
        </w:rPr>
        <w:t xml:space="preserve"> powyżej. </w:t>
      </w:r>
    </w:p>
    <w:p w:rsidR="00772AAB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Przetwarzanie</w:t>
      </w:r>
      <w:r w:rsidR="00106579" w:rsidRPr="004C3233">
        <w:rPr>
          <w:rFonts w:ascii="Verdana" w:hAnsi="Verdana"/>
          <w:sz w:val="22"/>
          <w:szCs w:val="22"/>
        </w:rPr>
        <w:t xml:space="preserve">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4C3233">
        <w:rPr>
          <w:rFonts w:ascii="Verdana" w:hAnsi="Verdana"/>
          <w:sz w:val="22"/>
          <w:szCs w:val="22"/>
        </w:rPr>
        <w:t xml:space="preserve"> opisanych w niniejszej umowie</w:t>
      </w:r>
      <w:r w:rsidRPr="004C3233">
        <w:rPr>
          <w:rFonts w:ascii="Verdana" w:hAnsi="Verdana"/>
          <w:sz w:val="22"/>
          <w:szCs w:val="22"/>
        </w:rPr>
        <w:t>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DA52D9" w:rsidRPr="004C3233" w:rsidRDefault="00DA52D9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1</w:t>
      </w:r>
    </w:p>
    <w:p w:rsidR="00B84FFC" w:rsidRPr="004C3233" w:rsidRDefault="00B84FF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4C3233" w:rsidRDefault="00772AAB" w:rsidP="004C3233">
      <w:pPr>
        <w:pStyle w:val="Akapitzlist"/>
        <w:numPr>
          <w:ilvl w:val="0"/>
          <w:numId w:val="34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</w:t>
      </w:r>
      <w:r w:rsidR="00E5273C" w:rsidRPr="004C3233">
        <w:rPr>
          <w:rFonts w:ascii="Verdana" w:hAnsi="Verdana"/>
          <w:sz w:val="22"/>
          <w:szCs w:val="22"/>
        </w:rPr>
        <w:t>zobowiązuje się do zachowania w</w:t>
      </w:r>
      <w:r w:rsidR="00A03EDF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 xml:space="preserve">tajemnicy wszelkich </w:t>
      </w:r>
      <w:r w:rsidR="00DA52D9" w:rsidRPr="004C3233">
        <w:rPr>
          <w:rFonts w:ascii="Verdana" w:hAnsi="Verdana"/>
          <w:sz w:val="22"/>
          <w:szCs w:val="22"/>
        </w:rPr>
        <w:t>materiałów</w:t>
      </w:r>
      <w:r w:rsidR="00E5273C" w:rsidRPr="004C3233">
        <w:rPr>
          <w:rFonts w:ascii="Verdana" w:hAnsi="Verdana"/>
          <w:sz w:val="22"/>
          <w:szCs w:val="22"/>
        </w:rPr>
        <w:t xml:space="preserve">, </w:t>
      </w:r>
      <w:r w:rsidR="00C66317" w:rsidRPr="004C3233">
        <w:rPr>
          <w:rFonts w:ascii="Verdana" w:hAnsi="Verdana"/>
          <w:sz w:val="22"/>
          <w:szCs w:val="22"/>
        </w:rPr>
        <w:t>d</w:t>
      </w:r>
      <w:r w:rsidR="00DA52D9" w:rsidRPr="004C3233">
        <w:rPr>
          <w:rFonts w:ascii="Verdana" w:hAnsi="Verdana"/>
          <w:sz w:val="22"/>
          <w:szCs w:val="22"/>
        </w:rPr>
        <w:t>okumentów</w:t>
      </w:r>
      <w:r w:rsidR="00E5273C" w:rsidRPr="004C3233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4C3233">
        <w:rPr>
          <w:rFonts w:ascii="Verdana" w:hAnsi="Verdana"/>
          <w:sz w:val="22"/>
          <w:szCs w:val="22"/>
        </w:rPr>
        <w:t>sposób</w:t>
      </w:r>
      <w:r w:rsidR="00E5273C" w:rsidRPr="004C3233">
        <w:rPr>
          <w:rFonts w:ascii="Verdana" w:hAnsi="Verdana"/>
          <w:sz w:val="22"/>
          <w:szCs w:val="22"/>
        </w:rPr>
        <w:t xml:space="preserve"> zamierzony od </w:t>
      </w:r>
      <w:r w:rsidR="009B1D47" w:rsidRPr="004C3233">
        <w:rPr>
          <w:rFonts w:ascii="Verdana" w:hAnsi="Verdana"/>
          <w:sz w:val="22"/>
          <w:szCs w:val="22"/>
        </w:rPr>
        <w:t>Strony Ujawniającej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8765C0" w:rsidRPr="004C3233">
        <w:rPr>
          <w:rFonts w:ascii="Verdana" w:hAnsi="Verdana"/>
          <w:sz w:val="22"/>
          <w:szCs w:val="22"/>
        </w:rPr>
        <w:t xml:space="preserve"> w</w:t>
      </w:r>
      <w:r w:rsidR="00E5273C" w:rsidRPr="004C3233">
        <w:rPr>
          <w:rFonts w:ascii="Verdana" w:hAnsi="Verdana"/>
          <w:sz w:val="22"/>
          <w:szCs w:val="22"/>
        </w:rPr>
        <w:t xml:space="preserve"> formie elektronicznej</w:t>
      </w:r>
      <w:r w:rsidR="00C66317" w:rsidRPr="004C3233">
        <w:rPr>
          <w:rFonts w:ascii="Verdana" w:hAnsi="Verdana"/>
          <w:sz w:val="22"/>
          <w:szCs w:val="22"/>
        </w:rPr>
        <w:t xml:space="preserve"> i/lub papierowej</w:t>
      </w:r>
      <w:r w:rsidR="009B1D47" w:rsidRPr="004C3233">
        <w:rPr>
          <w:rFonts w:ascii="Verdana" w:hAnsi="Verdana"/>
          <w:sz w:val="22"/>
          <w:szCs w:val="22"/>
        </w:rPr>
        <w:t xml:space="preserve"> i/lub ustnej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E5273C" w:rsidRPr="004C3233">
        <w:rPr>
          <w:rFonts w:ascii="Verdana" w:hAnsi="Verdana"/>
          <w:sz w:val="22"/>
          <w:szCs w:val="22"/>
        </w:rPr>
        <w:t xml:space="preserve"> w związku </w:t>
      </w:r>
      <w:r w:rsidR="00C1142E" w:rsidRPr="004C3233">
        <w:rPr>
          <w:rFonts w:ascii="Verdana" w:hAnsi="Verdana"/>
          <w:sz w:val="22"/>
          <w:szCs w:val="22"/>
        </w:rPr>
        <w:t>ze współpracą Stron.</w:t>
      </w:r>
    </w:p>
    <w:p w:rsidR="00E5273C" w:rsidRPr="004C3233" w:rsidRDefault="00A03EDF" w:rsidP="004C3233">
      <w:pPr>
        <w:autoSpaceDE w:val="0"/>
        <w:spacing w:line="276" w:lineRule="auto"/>
        <w:ind w:left="708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B84FFC" w:rsidRPr="004C3233">
        <w:rPr>
          <w:rFonts w:ascii="Verdana" w:hAnsi="Verdana"/>
          <w:sz w:val="22"/>
          <w:szCs w:val="22"/>
        </w:rPr>
        <w:t>szczególności</w:t>
      </w:r>
      <w:r w:rsidR="00E5273C" w:rsidRPr="004C3233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przechowywania </w:t>
      </w:r>
      <w:r w:rsidR="008A658D" w:rsidRPr="004C3233">
        <w:rPr>
          <w:rFonts w:ascii="Verdana" w:hAnsi="Verdana"/>
          <w:sz w:val="22"/>
          <w:szCs w:val="22"/>
        </w:rPr>
        <w:t>d</w:t>
      </w:r>
      <w:r w:rsidRPr="004C3233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4C3233">
        <w:rPr>
          <w:rFonts w:ascii="Verdana" w:hAnsi="Verdana" w:cs="Calibri"/>
          <w:sz w:val="22"/>
          <w:szCs w:val="22"/>
        </w:rPr>
        <w:t>§</w:t>
      </w:r>
      <w:r w:rsidR="009B1D47" w:rsidRPr="004C3233">
        <w:rPr>
          <w:rFonts w:ascii="Verdana" w:hAnsi="Verdana"/>
          <w:sz w:val="22"/>
          <w:szCs w:val="22"/>
        </w:rPr>
        <w:t>2 ust 1</w:t>
      </w:r>
    </w:p>
    <w:p w:rsidR="00C66317" w:rsidRPr="004C3233" w:rsidRDefault="008A658D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przechowywania d</w:t>
      </w:r>
      <w:r w:rsidR="00C66317" w:rsidRPr="004C3233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</w:t>
      </w:r>
      <w:r w:rsidR="00C66317" w:rsidRPr="004C3233">
        <w:rPr>
          <w:rFonts w:ascii="Verdana" w:hAnsi="Verdana"/>
          <w:sz w:val="22"/>
          <w:szCs w:val="22"/>
        </w:rPr>
        <w:lastRenderedPageBreak/>
        <w:t xml:space="preserve">organizacyjne ich zabezpieczenia, 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Usunięcia lub zwrotu</w:t>
      </w:r>
      <w:r w:rsidR="008A658D" w:rsidRPr="004C3233">
        <w:rPr>
          <w:rFonts w:ascii="Verdana" w:hAnsi="Verdana"/>
          <w:sz w:val="22"/>
          <w:szCs w:val="22"/>
        </w:rPr>
        <w:t xml:space="preserve"> d</w:t>
      </w:r>
      <w:r w:rsidRPr="004C3233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4C3233">
        <w:rPr>
          <w:rFonts w:ascii="Verdana" w:hAnsi="Verdana" w:cs="Calibri"/>
          <w:sz w:val="22"/>
          <w:szCs w:val="22"/>
        </w:rPr>
        <w:t xml:space="preserve">§3 </w:t>
      </w:r>
      <w:r w:rsidRPr="004C3233">
        <w:rPr>
          <w:rFonts w:ascii="Verdana" w:hAnsi="Verdana"/>
          <w:sz w:val="22"/>
          <w:szCs w:val="22"/>
        </w:rPr>
        <w:t>zależnie od decyzji Strony Ujawniającej</w:t>
      </w:r>
    </w:p>
    <w:p w:rsidR="00C66317" w:rsidRDefault="00C66317" w:rsidP="004C3233">
      <w:pPr>
        <w:pStyle w:val="Akapitzlist"/>
        <w:numPr>
          <w:ilvl w:val="0"/>
          <w:numId w:val="34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4C3233">
        <w:rPr>
          <w:rFonts w:ascii="Verdana" w:hAnsi="Verdana"/>
          <w:sz w:val="22"/>
          <w:szCs w:val="22"/>
        </w:rPr>
        <w:t>nastąpi w</w:t>
      </w:r>
      <w:r w:rsidRPr="004C3233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4C3233">
        <w:rPr>
          <w:rFonts w:ascii="Verdana" w:hAnsi="Verdana"/>
          <w:sz w:val="22"/>
          <w:szCs w:val="22"/>
        </w:rPr>
        <w:t xml:space="preserve">i/lub ustnej </w:t>
      </w:r>
      <w:r w:rsidRPr="004C3233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 xml:space="preserve">2 ust. 1 umowy osób upoważnionych. 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2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4C3233" w:rsidRDefault="00E5273C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Obowiązek </w:t>
      </w:r>
      <w:r w:rsidR="00772AAB" w:rsidRPr="004C3233">
        <w:rPr>
          <w:rFonts w:ascii="Verdana" w:hAnsi="Verdana"/>
          <w:sz w:val="22"/>
          <w:szCs w:val="22"/>
        </w:rPr>
        <w:t xml:space="preserve">Strony Otrzymującej </w:t>
      </w:r>
      <w:r w:rsidR="00F01750" w:rsidRPr="004C3233">
        <w:rPr>
          <w:rFonts w:ascii="Verdana" w:hAnsi="Verdana"/>
          <w:sz w:val="22"/>
          <w:szCs w:val="22"/>
        </w:rPr>
        <w:t>do</w:t>
      </w:r>
      <w:r w:rsidRPr="004C3233">
        <w:rPr>
          <w:rFonts w:ascii="Verdana" w:hAnsi="Verdana"/>
          <w:sz w:val="22"/>
          <w:szCs w:val="22"/>
        </w:rPr>
        <w:t xml:space="preserve"> zachowania w tajemnicy </w:t>
      </w:r>
      <w:r w:rsidR="0051511F" w:rsidRPr="004C3233">
        <w:rPr>
          <w:rFonts w:ascii="Verdana" w:hAnsi="Verdana"/>
          <w:sz w:val="22"/>
          <w:szCs w:val="22"/>
        </w:rPr>
        <w:t xml:space="preserve">informacji </w:t>
      </w:r>
      <w:r w:rsidRPr="004C3233">
        <w:rPr>
          <w:rFonts w:ascii="Verdana" w:hAnsi="Verdana"/>
          <w:sz w:val="22"/>
          <w:szCs w:val="22"/>
        </w:rPr>
        <w:t xml:space="preserve">obejmuje w </w:t>
      </w:r>
      <w:r w:rsidR="00F01750" w:rsidRPr="004C3233">
        <w:rPr>
          <w:rFonts w:ascii="Verdana" w:hAnsi="Verdana"/>
          <w:sz w:val="22"/>
          <w:szCs w:val="22"/>
        </w:rPr>
        <w:t xml:space="preserve">szczególności </w:t>
      </w:r>
      <w:r w:rsidRPr="004C3233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4C3233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 </w:t>
      </w:r>
      <w:r w:rsidR="008765C0" w:rsidRPr="008A1484">
        <w:rPr>
          <w:rFonts w:ascii="Verdana" w:hAnsi="Verdana"/>
          <w:sz w:val="22"/>
          <w:szCs w:val="22"/>
        </w:rPr>
        <w:t>………………………………………….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  <w:r w:rsidRPr="008A1484">
        <w:rPr>
          <w:rFonts w:ascii="Verdana" w:hAnsi="Verdana"/>
          <w:sz w:val="22"/>
          <w:szCs w:val="22"/>
        </w:rPr>
        <w:t xml:space="preserve">                                                                             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E5273C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</w:t>
      </w:r>
      <w:r w:rsidR="00B84FFC" w:rsidRPr="008A1484">
        <w:rPr>
          <w:rFonts w:ascii="Verdana" w:hAnsi="Verdana"/>
          <w:sz w:val="22"/>
          <w:szCs w:val="22"/>
        </w:rPr>
        <w:t>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9A3CE5" w:rsidRPr="004C3233" w:rsidRDefault="00C66317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b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Wszystkie osoby, wskazane powyżej zobowiązane są do stosowania zapisów</w:t>
      </w:r>
      <w:r w:rsidRPr="004C3233">
        <w:rPr>
          <w:rFonts w:ascii="Verdana" w:hAnsi="Verdana"/>
          <w:sz w:val="22"/>
          <w:szCs w:val="22"/>
        </w:rPr>
        <w:t xml:space="preserve"> niniejszej umowy, w tym należytą ochronę informacji uzyskanych lub otrzymanych w związku ze współpracą Stron.</w:t>
      </w:r>
    </w:p>
    <w:p w:rsidR="009A3CE5" w:rsidRPr="004C3233" w:rsidRDefault="009A3CE5" w:rsidP="004C3233">
      <w:pPr>
        <w:autoSpaceDE w:val="0"/>
        <w:spacing w:line="276" w:lineRule="auto"/>
        <w:ind w:left="360"/>
        <w:jc w:val="left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3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4C3233">
        <w:rPr>
          <w:rFonts w:ascii="Verdana" w:hAnsi="Verdana"/>
          <w:b/>
          <w:sz w:val="22"/>
          <w:szCs w:val="22"/>
        </w:rPr>
        <w:t>informacjami</w:t>
      </w:r>
      <w:r w:rsidRPr="004C3233">
        <w:rPr>
          <w:rFonts w:ascii="Verdana" w:hAnsi="Verdana"/>
          <w:b/>
          <w:sz w:val="22"/>
          <w:szCs w:val="22"/>
        </w:rPr>
        <w:t>]</w:t>
      </w:r>
    </w:p>
    <w:p w:rsidR="0040601F" w:rsidRPr="004C3233" w:rsidRDefault="0040601F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</w:t>
      </w:r>
      <w:r w:rsidR="008765C0" w:rsidRPr="004C3233">
        <w:rPr>
          <w:rFonts w:ascii="Verdana" w:hAnsi="Verdana"/>
          <w:sz w:val="22"/>
          <w:szCs w:val="22"/>
        </w:rPr>
        <w:t>trona O</w:t>
      </w:r>
      <w:r w:rsidRPr="004C3233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4C3233">
        <w:rPr>
          <w:rFonts w:ascii="Verdana" w:hAnsi="Verdana"/>
          <w:sz w:val="22"/>
          <w:szCs w:val="22"/>
        </w:rPr>
        <w:t>lub zwrotu Informacji</w:t>
      </w:r>
      <w:r w:rsidRPr="004C3233">
        <w:rPr>
          <w:rFonts w:ascii="Verdana" w:hAnsi="Verdana"/>
          <w:sz w:val="22"/>
          <w:szCs w:val="22"/>
        </w:rPr>
        <w:t>, w poniższych przypadkach i terminach:</w:t>
      </w:r>
    </w:p>
    <w:p w:rsidR="0040601F" w:rsidRPr="004C3233" w:rsidRDefault="008765C0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40601F" w:rsidRPr="004C3233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4C3233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</w:t>
      </w:r>
      <w:r w:rsidR="008765C0" w:rsidRPr="004C3233">
        <w:rPr>
          <w:rFonts w:ascii="Verdana" w:hAnsi="Verdana"/>
          <w:sz w:val="22"/>
          <w:szCs w:val="22"/>
        </w:rPr>
        <w:t>składania</w:t>
      </w:r>
      <w:r w:rsidRPr="004C3233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4C3233">
        <w:rPr>
          <w:rFonts w:ascii="Verdana" w:hAnsi="Verdana"/>
          <w:sz w:val="22"/>
          <w:szCs w:val="22"/>
        </w:rPr>
        <w:t>najpóźniej</w:t>
      </w:r>
      <w:r w:rsidRPr="004C3233">
        <w:rPr>
          <w:rFonts w:ascii="Verdana" w:hAnsi="Verdana"/>
          <w:sz w:val="22"/>
          <w:szCs w:val="22"/>
        </w:rPr>
        <w:t xml:space="preserve"> w ciągu 5 dni liczonych od dnia w</w:t>
      </w:r>
      <w:r w:rsidR="008A1484">
        <w:rPr>
          <w:rFonts w:ascii="Verdana" w:hAnsi="Verdana"/>
          <w:sz w:val="22"/>
          <w:szCs w:val="22"/>
        </w:rPr>
        <w:t>yboru oferty najkorzystniejszej,</w:t>
      </w:r>
    </w:p>
    <w:p w:rsidR="00885101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4C3233">
        <w:rPr>
          <w:rFonts w:ascii="Verdana" w:hAnsi="Verdana"/>
          <w:sz w:val="22"/>
          <w:szCs w:val="22"/>
        </w:rPr>
        <w:t>ciągu</w:t>
      </w:r>
      <w:r w:rsidRPr="004C3233">
        <w:rPr>
          <w:rFonts w:ascii="Verdana" w:hAnsi="Verdana"/>
          <w:sz w:val="22"/>
          <w:szCs w:val="22"/>
        </w:rPr>
        <w:t xml:space="preserve"> 5 dni liczonych od </w:t>
      </w:r>
      <w:r w:rsidR="008765C0" w:rsidRPr="004C3233">
        <w:rPr>
          <w:rFonts w:ascii="Verdana" w:hAnsi="Verdana"/>
          <w:sz w:val="22"/>
          <w:szCs w:val="22"/>
        </w:rPr>
        <w:t>dnia zakończenia</w:t>
      </w:r>
      <w:r w:rsidR="008A1484">
        <w:rPr>
          <w:rFonts w:ascii="Verdana" w:hAnsi="Verdana"/>
          <w:sz w:val="22"/>
          <w:szCs w:val="22"/>
        </w:rPr>
        <w:t xml:space="preserve"> realizacji umowy,</w:t>
      </w:r>
    </w:p>
    <w:p w:rsidR="008A1484" w:rsidRPr="004C3233" w:rsidRDefault="008A1484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rozwiązania umowy przed okresem na jaki została zawarta w trybie wypowiedzenia bądź odstąpienia przez którąkolwiek ze stron, dzień po zdarzeniu, z zastrzeżeniem, że nie później niż 7 dni.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Usunięcia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A3CE5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dokonuje się poprzez ich trwałe</w:t>
      </w:r>
      <w:r w:rsidR="009A3CE5" w:rsidRPr="004C3233">
        <w:rPr>
          <w:rFonts w:ascii="Verdana" w:hAnsi="Verdana"/>
          <w:sz w:val="22"/>
          <w:szCs w:val="22"/>
        </w:rPr>
        <w:t xml:space="preserve"> usunięcie, </w:t>
      </w:r>
      <w:r w:rsidRPr="004C3233">
        <w:rPr>
          <w:rFonts w:ascii="Verdana" w:hAnsi="Verdana"/>
          <w:sz w:val="22"/>
          <w:szCs w:val="22"/>
        </w:rPr>
        <w:t>w terminach wskazanych w ust. 1.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Za moment usunięcia</w:t>
      </w:r>
      <w:r w:rsidR="00C66317" w:rsidRPr="004C3233">
        <w:rPr>
          <w:rFonts w:ascii="Verdana" w:hAnsi="Verdana"/>
          <w:sz w:val="22"/>
          <w:szCs w:val="22"/>
        </w:rPr>
        <w:t xml:space="preserve"> informacji</w:t>
      </w:r>
      <w:r w:rsidRPr="004C3233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4C3233">
        <w:rPr>
          <w:rFonts w:ascii="Verdana" w:hAnsi="Verdana"/>
          <w:sz w:val="22"/>
          <w:szCs w:val="22"/>
        </w:rPr>
        <w:t xml:space="preserve">Ujawniającej </w:t>
      </w:r>
      <w:r w:rsidRPr="004C3233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>2 ust. 1 umowy.</w:t>
      </w:r>
    </w:p>
    <w:p w:rsidR="00885101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4C3233">
        <w:rPr>
          <w:rFonts w:ascii="Verdana" w:hAnsi="Verdana"/>
          <w:sz w:val="22"/>
          <w:szCs w:val="22"/>
        </w:rPr>
        <w:t>Ujawniającej</w:t>
      </w:r>
      <w:r w:rsidR="0020183C" w:rsidRPr="004C3233">
        <w:rPr>
          <w:rFonts w:ascii="Verdana" w:hAnsi="Verdana"/>
          <w:sz w:val="22"/>
          <w:szCs w:val="22"/>
        </w:rPr>
        <w:t xml:space="preserve">, wskazany w </w:t>
      </w:r>
      <w:r w:rsidR="0020183C" w:rsidRPr="004C3233">
        <w:rPr>
          <w:rFonts w:ascii="Verdana" w:hAnsi="Verdana" w:cs="Calibri"/>
          <w:sz w:val="22"/>
          <w:szCs w:val="22"/>
        </w:rPr>
        <w:t>§</w:t>
      </w:r>
      <w:r w:rsidR="0020183C" w:rsidRPr="004C3233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="009A3CE5" w:rsidRPr="004C3233">
        <w:rPr>
          <w:rFonts w:ascii="Verdana" w:hAnsi="Verdana"/>
          <w:sz w:val="22"/>
          <w:szCs w:val="22"/>
        </w:rPr>
        <w:t>Ujawniającej</w:t>
      </w:r>
      <w:r w:rsidR="008765C0" w:rsidRPr="004C3233">
        <w:rPr>
          <w:rFonts w:ascii="Verdana" w:hAnsi="Verdana"/>
          <w:sz w:val="22"/>
          <w:szCs w:val="22"/>
        </w:rPr>
        <w:t xml:space="preserve"> za</w:t>
      </w:r>
      <w:r w:rsidR="0020183C" w:rsidRPr="004C3233">
        <w:rPr>
          <w:rFonts w:ascii="Verdana" w:hAnsi="Verdana"/>
          <w:sz w:val="22"/>
          <w:szCs w:val="22"/>
        </w:rPr>
        <w:t xml:space="preserve"> pośrednictwem operatora pocztowego lub poczty kurierskiej, w </w:t>
      </w:r>
      <w:r w:rsidR="008765C0" w:rsidRPr="004C3233">
        <w:rPr>
          <w:rFonts w:ascii="Verdana" w:hAnsi="Verdana"/>
          <w:sz w:val="22"/>
          <w:szCs w:val="22"/>
        </w:rPr>
        <w:t>terminie do</w:t>
      </w:r>
      <w:r w:rsidR="0020183C" w:rsidRPr="004C3233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4C3233">
        <w:rPr>
          <w:rFonts w:ascii="Verdana" w:hAnsi="Verdana"/>
          <w:sz w:val="22"/>
          <w:szCs w:val="22"/>
        </w:rPr>
        <w:t>ó</w:t>
      </w:r>
      <w:r w:rsidR="0020183C" w:rsidRPr="004C3233">
        <w:rPr>
          <w:rFonts w:ascii="Verdana" w:hAnsi="Verdana"/>
          <w:sz w:val="22"/>
          <w:szCs w:val="22"/>
        </w:rPr>
        <w:t>w, o których mowa w ust. 1.</w:t>
      </w:r>
    </w:p>
    <w:p w:rsid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8A1484" w:rsidRPr="004C3233" w:rsidRDefault="008A1484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lastRenderedPageBreak/>
        <w:t>§ 4</w:t>
      </w:r>
    </w:p>
    <w:p w:rsidR="00E058A0" w:rsidRPr="004C3233" w:rsidRDefault="00E058A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</w:t>
      </w:r>
      <w:r w:rsidR="003D12E6" w:rsidRPr="004C3233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4C3233" w:rsidRDefault="00366CA1" w:rsidP="00AF0392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Strona Otrzymująca</w:t>
      </w:r>
      <w:r w:rsidR="004617A7" w:rsidRPr="004C3233">
        <w:rPr>
          <w:rFonts w:ascii="Verdana" w:hAnsi="Verdana"/>
          <w:sz w:val="22"/>
          <w:szCs w:val="22"/>
        </w:rPr>
        <w:t xml:space="preserve"> zobowiązuje się</w:t>
      </w:r>
      <w:r w:rsidR="00E5273C" w:rsidRPr="004C3233">
        <w:rPr>
          <w:rFonts w:ascii="Verdana" w:hAnsi="Verdana"/>
          <w:sz w:val="22"/>
          <w:szCs w:val="22"/>
        </w:rPr>
        <w:t xml:space="preserve"> do </w:t>
      </w:r>
      <w:r w:rsidR="00B84FFC" w:rsidRPr="004C3233">
        <w:rPr>
          <w:rFonts w:ascii="Verdana" w:hAnsi="Verdana"/>
          <w:sz w:val="22"/>
          <w:szCs w:val="22"/>
        </w:rPr>
        <w:t>dołożenia</w:t>
      </w:r>
      <w:r w:rsidR="00E5273C" w:rsidRPr="004C3233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4C3233">
        <w:rPr>
          <w:rFonts w:ascii="Verdana" w:hAnsi="Verdana"/>
          <w:sz w:val="22"/>
          <w:szCs w:val="22"/>
        </w:rPr>
        <w:t xml:space="preserve"> </w:t>
      </w:r>
      <w:r w:rsidR="00BF5160" w:rsidRPr="004C3233">
        <w:rPr>
          <w:rFonts w:ascii="Verdana" w:hAnsi="Verdana"/>
          <w:sz w:val="22"/>
          <w:szCs w:val="22"/>
        </w:rPr>
        <w:t>łączności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C956DE" w:rsidRPr="004C3233">
        <w:rPr>
          <w:rFonts w:ascii="Verdana" w:hAnsi="Verdana"/>
          <w:sz w:val="22"/>
          <w:szCs w:val="22"/>
        </w:rPr>
        <w:t>inne ni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C956DE" w:rsidRPr="004C3233">
        <w:rPr>
          <w:rFonts w:ascii="Verdana" w:hAnsi="Verdana"/>
          <w:sz w:val="22"/>
          <w:szCs w:val="22"/>
        </w:rPr>
        <w:t xml:space="preserve"> te udostępnione przez </w:t>
      </w:r>
      <w:r w:rsidR="004617A7" w:rsidRPr="004C3233">
        <w:rPr>
          <w:rFonts w:ascii="Verdana" w:hAnsi="Verdana"/>
          <w:sz w:val="22"/>
          <w:szCs w:val="22"/>
        </w:rPr>
        <w:t>Stronę Ujawniającą</w:t>
      </w:r>
      <w:r w:rsidR="00B707E4" w:rsidRPr="004C3233">
        <w:rPr>
          <w:rFonts w:ascii="Verdana" w:hAnsi="Verdana"/>
          <w:sz w:val="22"/>
          <w:szCs w:val="22"/>
        </w:rPr>
        <w:t>,</w:t>
      </w:r>
      <w:r w:rsidR="007E2063" w:rsidRPr="004C3233">
        <w:rPr>
          <w:rFonts w:ascii="Verdana" w:hAnsi="Verdana"/>
          <w:sz w:val="22"/>
          <w:szCs w:val="22"/>
        </w:rPr>
        <w:t xml:space="preserve">  </w:t>
      </w:r>
      <w:r w:rsidR="00E5273C" w:rsidRPr="004C3233">
        <w:rPr>
          <w:rFonts w:ascii="Verdana" w:hAnsi="Verdana"/>
          <w:sz w:val="22"/>
          <w:szCs w:val="22"/>
        </w:rPr>
        <w:t xml:space="preserve">wykorzystywane przez </w:t>
      </w:r>
      <w:r w:rsidR="004617A7" w:rsidRPr="004C3233">
        <w:rPr>
          <w:rFonts w:ascii="Verdana" w:hAnsi="Verdana"/>
          <w:sz w:val="22"/>
          <w:szCs w:val="22"/>
        </w:rPr>
        <w:t xml:space="preserve">Stronę Otrzymującą </w:t>
      </w:r>
      <w:r w:rsidR="00E5273C" w:rsidRPr="004C3233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4C3233">
        <w:rPr>
          <w:rFonts w:ascii="Verdana" w:hAnsi="Verdana"/>
          <w:sz w:val="22"/>
          <w:szCs w:val="22"/>
        </w:rPr>
        <w:t>osób</w:t>
      </w:r>
      <w:r w:rsidR="00E5273C" w:rsidRPr="004C3233">
        <w:rPr>
          <w:rFonts w:ascii="Verdana" w:hAnsi="Verdana"/>
          <w:sz w:val="22"/>
          <w:szCs w:val="22"/>
        </w:rPr>
        <w:t xml:space="preserve"> trzecich nieupowa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E5273C" w:rsidRPr="004C3233">
        <w:rPr>
          <w:rFonts w:ascii="Verdana" w:hAnsi="Verdana"/>
          <w:sz w:val="22"/>
          <w:szCs w:val="22"/>
        </w:rPr>
        <w:t>nionych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do zapoznania się z nimi.</w:t>
      </w:r>
    </w:p>
    <w:p w:rsidR="004C3233" w:rsidRDefault="004C3233" w:rsidP="004C3233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</w:t>
      </w:r>
      <w:r w:rsidR="008765C0" w:rsidRPr="004C3233">
        <w:rPr>
          <w:rFonts w:ascii="Verdana" w:hAnsi="Verdana"/>
          <w:b/>
          <w:sz w:val="22"/>
          <w:szCs w:val="22"/>
        </w:rPr>
        <w:t>5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4C3233" w:rsidRDefault="00E5273C" w:rsidP="004C3233">
      <w:pPr>
        <w:pStyle w:val="Akapitzlist"/>
        <w:numPr>
          <w:ilvl w:val="0"/>
          <w:numId w:val="29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 tytułu </w:t>
      </w:r>
      <w:r w:rsidR="00B84FFC" w:rsidRPr="004C3233">
        <w:rPr>
          <w:rFonts w:ascii="Verdana" w:hAnsi="Verdana"/>
          <w:sz w:val="22"/>
          <w:szCs w:val="22"/>
        </w:rPr>
        <w:t>każdego</w:t>
      </w:r>
      <w:r w:rsidRPr="004C3233">
        <w:rPr>
          <w:rFonts w:ascii="Verdana" w:hAnsi="Verdana"/>
          <w:sz w:val="22"/>
          <w:szCs w:val="22"/>
        </w:rPr>
        <w:t xml:space="preserve"> naruszenia ustalonych w </w:t>
      </w:r>
      <w:r w:rsidR="00E86A6B" w:rsidRPr="004C3233">
        <w:rPr>
          <w:rFonts w:ascii="Verdana" w:hAnsi="Verdana"/>
          <w:sz w:val="22"/>
          <w:szCs w:val="22"/>
        </w:rPr>
        <w:t xml:space="preserve">niniejszym </w:t>
      </w:r>
      <w:r w:rsidR="006D7B34" w:rsidRPr="004C3233">
        <w:rPr>
          <w:rFonts w:ascii="Verdana" w:hAnsi="Verdana"/>
          <w:sz w:val="22"/>
          <w:szCs w:val="22"/>
        </w:rPr>
        <w:t>umowie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obowiązków</w:t>
      </w:r>
      <w:r w:rsidRPr="004C3233">
        <w:rPr>
          <w:rFonts w:ascii="Verdana" w:hAnsi="Verdana"/>
          <w:sz w:val="22"/>
          <w:szCs w:val="22"/>
        </w:rPr>
        <w:t xml:space="preserve"> dotyczących zasad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wykorzystywania, udostępniania, przechowywania</w:t>
      </w:r>
      <w:r w:rsidR="00B707E4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przesyłania</w:t>
      </w:r>
      <w:r w:rsidR="00B707E4" w:rsidRPr="004C3233">
        <w:rPr>
          <w:rFonts w:ascii="Verdana" w:hAnsi="Verdana"/>
          <w:sz w:val="22"/>
          <w:szCs w:val="22"/>
        </w:rPr>
        <w:t xml:space="preserve"> i usuwania 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8765C0" w:rsidRPr="004C3233">
        <w:rPr>
          <w:rFonts w:ascii="Verdana" w:hAnsi="Verdana"/>
          <w:sz w:val="22"/>
          <w:szCs w:val="22"/>
        </w:rPr>
        <w:t>zawartych w Dokumentach</w:t>
      </w:r>
      <w:r w:rsidRPr="004C3233">
        <w:rPr>
          <w:rFonts w:ascii="Verdana" w:hAnsi="Verdana"/>
          <w:sz w:val="22"/>
          <w:szCs w:val="22"/>
        </w:rPr>
        <w:t xml:space="preserve">, </w:t>
      </w:r>
      <w:r w:rsidR="00772AAB" w:rsidRPr="004C3233">
        <w:rPr>
          <w:rFonts w:ascii="Verdana" w:hAnsi="Verdana"/>
          <w:sz w:val="22"/>
          <w:szCs w:val="22"/>
        </w:rPr>
        <w:t xml:space="preserve">Strona </w:t>
      </w:r>
      <w:r w:rsidR="00BF5160" w:rsidRPr="008A1484">
        <w:rPr>
          <w:rFonts w:ascii="Verdana" w:hAnsi="Verdana"/>
          <w:sz w:val="22"/>
          <w:szCs w:val="22"/>
        </w:rPr>
        <w:t>O</w:t>
      </w:r>
      <w:r w:rsidR="00772AAB" w:rsidRPr="008A1484">
        <w:rPr>
          <w:rFonts w:ascii="Verdana" w:hAnsi="Verdana"/>
          <w:sz w:val="22"/>
          <w:szCs w:val="22"/>
        </w:rPr>
        <w:t>trzymująca</w:t>
      </w:r>
      <w:r w:rsidR="00C956DE" w:rsidRPr="008A1484">
        <w:rPr>
          <w:rFonts w:ascii="Verdana" w:hAnsi="Verdana"/>
          <w:sz w:val="22"/>
          <w:szCs w:val="22"/>
        </w:rPr>
        <w:t xml:space="preserve"> </w:t>
      </w:r>
      <w:r w:rsidRPr="008A1484">
        <w:rPr>
          <w:rFonts w:ascii="Verdana" w:hAnsi="Verdana"/>
          <w:sz w:val="22"/>
          <w:szCs w:val="22"/>
        </w:rPr>
        <w:t xml:space="preserve">zostanie </w:t>
      </w:r>
      <w:r w:rsidR="00E86A6B" w:rsidRPr="008A1484">
        <w:rPr>
          <w:rFonts w:ascii="Verdana" w:hAnsi="Verdana"/>
          <w:sz w:val="22"/>
          <w:szCs w:val="22"/>
        </w:rPr>
        <w:t>obciążony</w:t>
      </w:r>
      <w:r w:rsidRPr="008A1484">
        <w:rPr>
          <w:rFonts w:ascii="Verdana" w:hAnsi="Verdana"/>
          <w:sz w:val="22"/>
          <w:szCs w:val="22"/>
        </w:rPr>
        <w:t xml:space="preserve"> karą umowną w wysokości </w:t>
      </w:r>
      <w:r w:rsidR="004C3233" w:rsidRPr="008A1484">
        <w:rPr>
          <w:rFonts w:ascii="Verdana" w:hAnsi="Verdana"/>
          <w:sz w:val="22"/>
          <w:szCs w:val="22"/>
        </w:rPr>
        <w:t xml:space="preserve">30 000,00 </w:t>
      </w:r>
      <w:r w:rsidR="00B707E4" w:rsidRPr="008A1484">
        <w:rPr>
          <w:rFonts w:ascii="Verdana" w:hAnsi="Verdana"/>
          <w:sz w:val="22"/>
          <w:szCs w:val="22"/>
        </w:rPr>
        <w:t>zł</w:t>
      </w:r>
      <w:r w:rsidRPr="008A1484">
        <w:rPr>
          <w:rFonts w:ascii="Verdana" w:hAnsi="Verdana"/>
          <w:sz w:val="22"/>
          <w:szCs w:val="22"/>
        </w:rPr>
        <w:t xml:space="preserve">  (słownie:</w:t>
      </w:r>
      <w:r w:rsidR="00070340" w:rsidRPr="008A1484">
        <w:rPr>
          <w:rFonts w:ascii="Verdana" w:hAnsi="Verdana"/>
          <w:sz w:val="22"/>
          <w:szCs w:val="22"/>
        </w:rPr>
        <w:t xml:space="preserve"> </w:t>
      </w:r>
      <w:r w:rsidR="004C3233" w:rsidRPr="008A1484">
        <w:rPr>
          <w:rFonts w:ascii="Verdana" w:hAnsi="Verdana"/>
          <w:sz w:val="22"/>
          <w:szCs w:val="22"/>
        </w:rPr>
        <w:t>trzydzieści tysięcy złotych 00/100</w:t>
      </w:r>
      <w:r w:rsidRPr="008A1484">
        <w:rPr>
          <w:rFonts w:ascii="Verdana" w:hAnsi="Verdana"/>
          <w:sz w:val="22"/>
          <w:szCs w:val="22"/>
        </w:rPr>
        <w:t xml:space="preserve">) płatną na rzecz </w:t>
      </w:r>
      <w:r w:rsidR="007E2063" w:rsidRPr="008A1484">
        <w:rPr>
          <w:rFonts w:ascii="Verdana" w:hAnsi="Verdana"/>
          <w:sz w:val="22"/>
          <w:szCs w:val="22"/>
        </w:rPr>
        <w:t xml:space="preserve">Centrum Usług Informatycznych we Wrocławiu  </w:t>
      </w:r>
      <w:r w:rsidRPr="008A1484">
        <w:rPr>
          <w:rFonts w:ascii="Verdana" w:hAnsi="Verdana"/>
          <w:sz w:val="22"/>
          <w:szCs w:val="22"/>
        </w:rPr>
        <w:t>.</w:t>
      </w:r>
    </w:p>
    <w:p w:rsidR="00E5273C" w:rsidRDefault="007E2063" w:rsidP="004C3233">
      <w:pPr>
        <w:pStyle w:val="Akapitzlist"/>
        <w:numPr>
          <w:ilvl w:val="0"/>
          <w:numId w:val="29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4C3233">
        <w:rPr>
          <w:rFonts w:ascii="Verdana" w:hAnsi="Verdana"/>
          <w:sz w:val="22"/>
          <w:szCs w:val="22"/>
        </w:rPr>
        <w:t xml:space="preserve">przysługuje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kwoty odszkodowania.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Pr="004C3233" w:rsidRDefault="00B707E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§6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[Postanowienia końcowe]</w:t>
      </w:r>
    </w:p>
    <w:p w:rsidR="008A1484" w:rsidRDefault="00B707E4" w:rsidP="008A1484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Osoba upoważniona do kontak</w:t>
      </w:r>
      <w:r w:rsidR="008A1484">
        <w:rPr>
          <w:rFonts w:ascii="Verdana" w:hAnsi="Verdana"/>
          <w:sz w:val="22"/>
          <w:szCs w:val="22"/>
        </w:rPr>
        <w:t>tów ze stroną Otrzymującą jest:</w:t>
      </w:r>
    </w:p>
    <w:p w:rsidR="008A1484" w:rsidRPr="001F7DB6" w:rsidRDefault="008A1484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Agnieszka Puzio, tel. tel. +48 71 777 90 49</w:t>
      </w:r>
      <w:r w:rsidRPr="008A1484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Pr="00FA691B">
          <w:rPr>
            <w:rStyle w:val="Hipercze"/>
            <w:rFonts w:ascii="Verdana" w:hAnsi="Verdana"/>
            <w:sz w:val="22"/>
            <w:szCs w:val="22"/>
          </w:rPr>
          <w:t>agnieszka.puzio@cui.wroclaw.pl</w:t>
        </w:r>
      </w:hyperlink>
      <w:r>
        <w:rPr>
          <w:rFonts w:ascii="Verdana" w:hAnsi="Verdana"/>
          <w:sz w:val="22"/>
          <w:szCs w:val="22"/>
        </w:rPr>
        <w:t xml:space="preserve">  </w:t>
      </w:r>
      <w:r w:rsidR="006C1AF4">
        <w:rPr>
          <w:rFonts w:ascii="Verdana" w:hAnsi="Verdana"/>
          <w:sz w:val="22"/>
          <w:szCs w:val="22"/>
        </w:rPr>
        <w:t xml:space="preserve">– w zakresie § </w:t>
      </w:r>
      <w:r w:rsidRPr="001F7DB6">
        <w:rPr>
          <w:rFonts w:ascii="Verdana" w:hAnsi="Verdana"/>
          <w:sz w:val="22"/>
          <w:szCs w:val="22"/>
        </w:rPr>
        <w:t xml:space="preserve">3 ust 1 </w:t>
      </w:r>
      <w:proofErr w:type="spellStart"/>
      <w:r w:rsidRPr="001F7DB6">
        <w:rPr>
          <w:rFonts w:ascii="Verdana" w:hAnsi="Verdana"/>
          <w:sz w:val="22"/>
          <w:szCs w:val="22"/>
        </w:rPr>
        <w:t>pkt</w:t>
      </w:r>
      <w:proofErr w:type="spellEnd"/>
      <w:r w:rsidRPr="001F7DB6">
        <w:rPr>
          <w:rFonts w:ascii="Verdana" w:hAnsi="Verdana"/>
          <w:sz w:val="22"/>
          <w:szCs w:val="22"/>
        </w:rPr>
        <w:t xml:space="preserve"> a i b umowy</w:t>
      </w:r>
    </w:p>
    <w:p w:rsidR="00B707E4" w:rsidRPr="004C3233" w:rsidRDefault="002431AD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Grzegorz Miśków</w:t>
      </w:r>
      <w:r w:rsidR="008A1484" w:rsidRPr="001F7DB6">
        <w:rPr>
          <w:rFonts w:ascii="Verdana" w:hAnsi="Verdana"/>
          <w:sz w:val="22"/>
          <w:szCs w:val="22"/>
        </w:rPr>
        <w:t xml:space="preserve">, Tel. +48 71 777 90 82, e-mail: </w:t>
      </w:r>
      <w:hyperlink r:id="rId9" w:history="1">
        <w:r w:rsidR="008A1484" w:rsidRPr="001F7DB6">
          <w:rPr>
            <w:rStyle w:val="Hipercze"/>
            <w:rFonts w:ascii="Verdana" w:hAnsi="Verdana"/>
            <w:sz w:val="22"/>
            <w:szCs w:val="22"/>
          </w:rPr>
          <w:t>grzegorz.miskow@cui.wroclaw.pl</w:t>
        </w:r>
      </w:hyperlink>
      <w:r w:rsidR="008A1484" w:rsidRPr="001F7DB6">
        <w:rPr>
          <w:rFonts w:ascii="Verdana" w:hAnsi="Verdana"/>
          <w:sz w:val="22"/>
          <w:szCs w:val="22"/>
        </w:rPr>
        <w:t xml:space="preserve"> – w zakresie § 3 ust 1 </w:t>
      </w:r>
      <w:proofErr w:type="spellStart"/>
      <w:r w:rsidR="008A1484" w:rsidRPr="001F7DB6">
        <w:rPr>
          <w:rFonts w:ascii="Verdana" w:hAnsi="Verdana"/>
          <w:sz w:val="22"/>
          <w:szCs w:val="22"/>
        </w:rPr>
        <w:t>pkt</w:t>
      </w:r>
      <w:proofErr w:type="spellEnd"/>
      <w:r w:rsidR="008A1484" w:rsidRPr="001F7DB6">
        <w:rPr>
          <w:rFonts w:ascii="Verdana" w:hAnsi="Verdana"/>
          <w:sz w:val="22"/>
          <w:szCs w:val="22"/>
        </w:rPr>
        <w:t xml:space="preserve"> c</w:t>
      </w:r>
      <w:r w:rsidR="001F7DB6" w:rsidRPr="001F7DB6">
        <w:rPr>
          <w:rFonts w:ascii="Verdana" w:hAnsi="Verdana"/>
          <w:sz w:val="22"/>
          <w:szCs w:val="22"/>
        </w:rPr>
        <w:t xml:space="preserve"> i d</w:t>
      </w:r>
      <w:r w:rsidR="008A1484" w:rsidRPr="001F7DB6">
        <w:rPr>
          <w:rFonts w:ascii="Verdana" w:hAnsi="Verdana"/>
          <w:sz w:val="22"/>
          <w:szCs w:val="22"/>
        </w:rPr>
        <w:t xml:space="preserve"> umowy</w:t>
      </w:r>
    </w:p>
    <w:p w:rsidR="00E5273C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Niewykonanie przez </w:t>
      </w:r>
      <w:r w:rsidR="00233D95"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Pr="004C3233">
        <w:rPr>
          <w:rFonts w:ascii="Verdana" w:hAnsi="Verdana"/>
          <w:sz w:val="22"/>
          <w:szCs w:val="22"/>
        </w:rPr>
        <w:t xml:space="preserve">przysługujących </w:t>
      </w:r>
      <w:r w:rsidR="006C28CE" w:rsidRPr="004C3233">
        <w:rPr>
          <w:rFonts w:ascii="Verdana" w:hAnsi="Verdana"/>
          <w:sz w:val="22"/>
          <w:szCs w:val="22"/>
        </w:rPr>
        <w:t>mu</w:t>
      </w:r>
      <w:r w:rsidRPr="004C3233">
        <w:rPr>
          <w:rFonts w:ascii="Verdana" w:hAnsi="Verdana"/>
          <w:sz w:val="22"/>
          <w:szCs w:val="22"/>
        </w:rPr>
        <w:t xml:space="preserve"> praw na wypadek naruszenia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postanowień</w:t>
      </w:r>
      <w:r w:rsidR="00070340" w:rsidRPr="004C3233">
        <w:rPr>
          <w:rFonts w:ascii="Verdana" w:hAnsi="Verdana"/>
          <w:sz w:val="22"/>
          <w:szCs w:val="22"/>
        </w:rPr>
        <w:t xml:space="preserve"> niniejsze</w:t>
      </w:r>
      <w:r w:rsidR="006D7B34" w:rsidRPr="004C3233">
        <w:rPr>
          <w:rFonts w:ascii="Verdana" w:hAnsi="Verdana"/>
          <w:sz w:val="22"/>
          <w:szCs w:val="22"/>
        </w:rPr>
        <w:t xml:space="preserve">j umowie </w:t>
      </w:r>
      <w:r w:rsidRPr="004C3233">
        <w:rPr>
          <w:rFonts w:ascii="Verdana" w:hAnsi="Verdana"/>
          <w:sz w:val="22"/>
          <w:szCs w:val="22"/>
        </w:rPr>
        <w:t xml:space="preserve">przez </w:t>
      </w:r>
      <w:r w:rsidR="00772AAB" w:rsidRPr="004C3233">
        <w:rPr>
          <w:rFonts w:ascii="Verdana" w:hAnsi="Verdana"/>
          <w:sz w:val="22"/>
          <w:szCs w:val="22"/>
        </w:rPr>
        <w:t xml:space="preserve">Stronę </w:t>
      </w:r>
      <w:r w:rsidR="00BF5160" w:rsidRPr="004C3233">
        <w:rPr>
          <w:rFonts w:ascii="Verdana" w:hAnsi="Verdana"/>
          <w:sz w:val="22"/>
          <w:szCs w:val="22"/>
        </w:rPr>
        <w:t>O</w:t>
      </w:r>
      <w:r w:rsidR="00772AAB" w:rsidRPr="004C3233">
        <w:rPr>
          <w:rFonts w:ascii="Verdana" w:hAnsi="Verdana"/>
          <w:sz w:val="22"/>
          <w:szCs w:val="22"/>
        </w:rPr>
        <w:t>trzymująca</w:t>
      </w:r>
      <w:r w:rsidRPr="004C3233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praw w przypadku </w:t>
      </w:r>
      <w:r w:rsidR="00E86A6B" w:rsidRPr="004C3233">
        <w:rPr>
          <w:rFonts w:ascii="Verdana" w:hAnsi="Verdana"/>
          <w:sz w:val="22"/>
          <w:szCs w:val="22"/>
        </w:rPr>
        <w:t>późniejszych</w:t>
      </w:r>
      <w:r w:rsidRPr="004C3233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4C3233">
        <w:rPr>
          <w:rFonts w:ascii="Verdana" w:hAnsi="Verdana"/>
          <w:sz w:val="22"/>
          <w:szCs w:val="22"/>
        </w:rPr>
        <w:t>ą umową</w:t>
      </w:r>
      <w:r w:rsidRPr="004C3233">
        <w:rPr>
          <w:rFonts w:ascii="Verdana" w:hAnsi="Verdana"/>
          <w:sz w:val="22"/>
          <w:szCs w:val="22"/>
        </w:rPr>
        <w:t>.</w:t>
      </w:r>
    </w:p>
    <w:p w:rsidR="00070340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Wszelkie spory wynikające z niniejsze</w:t>
      </w:r>
      <w:r w:rsidR="00104F41" w:rsidRPr="004C3233">
        <w:rPr>
          <w:rFonts w:ascii="Verdana" w:hAnsi="Verdana"/>
          <w:sz w:val="22"/>
          <w:szCs w:val="22"/>
        </w:rPr>
        <w:t xml:space="preserve">j umowy </w:t>
      </w:r>
      <w:r w:rsidRPr="004C3233">
        <w:rPr>
          <w:rFonts w:ascii="Verdana" w:hAnsi="Verdana"/>
          <w:sz w:val="22"/>
          <w:szCs w:val="22"/>
        </w:rPr>
        <w:t>lub w związku z ni</w:t>
      </w:r>
      <w:r w:rsidR="00E86A6B" w:rsidRPr="004C3233">
        <w:rPr>
          <w:rFonts w:ascii="Verdana" w:hAnsi="Verdana"/>
          <w:sz w:val="22"/>
          <w:szCs w:val="22"/>
        </w:rPr>
        <w:t>m</w:t>
      </w:r>
      <w:r w:rsidRPr="004C3233">
        <w:rPr>
          <w:rFonts w:ascii="Verdana" w:hAnsi="Verdana"/>
          <w:sz w:val="22"/>
          <w:szCs w:val="22"/>
        </w:rPr>
        <w:t xml:space="preserve"> będą rozstrzygane przez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sąd powszechny właściwy dla siedzib</w:t>
      </w:r>
      <w:r w:rsidR="006C28CE" w:rsidRPr="004C3233">
        <w:rPr>
          <w:rFonts w:ascii="Verdana" w:hAnsi="Verdana"/>
          <w:sz w:val="22"/>
          <w:szCs w:val="22"/>
        </w:rPr>
        <w:t xml:space="preserve">y </w:t>
      </w:r>
      <w:r w:rsidR="00104F41" w:rsidRPr="004C3233">
        <w:rPr>
          <w:rFonts w:ascii="Verdana" w:hAnsi="Verdana"/>
          <w:sz w:val="22"/>
          <w:szCs w:val="22"/>
        </w:rPr>
        <w:t>Centrum Usług Informatycznych we Wrocławiu</w:t>
      </w:r>
      <w:r w:rsidR="006C28CE" w:rsidRPr="004C3233">
        <w:rPr>
          <w:rFonts w:ascii="Verdana" w:hAnsi="Verdana"/>
          <w:sz w:val="22"/>
          <w:szCs w:val="22"/>
        </w:rPr>
        <w:t>.</w:t>
      </w:r>
    </w:p>
    <w:p w:rsidR="00E5273C" w:rsidRPr="004C3233" w:rsidRDefault="00070340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4C3233">
        <w:rPr>
          <w:rFonts w:ascii="Verdana" w:hAnsi="Verdana"/>
          <w:sz w:val="22"/>
          <w:szCs w:val="22"/>
        </w:rPr>
        <w:t>nieważności</w:t>
      </w:r>
      <w:r w:rsidR="00E5273C" w:rsidRPr="004C3233">
        <w:rPr>
          <w:rFonts w:ascii="Verdana" w:hAnsi="Verdana"/>
          <w:sz w:val="22"/>
          <w:szCs w:val="22"/>
        </w:rPr>
        <w:t>.</w:t>
      </w:r>
    </w:p>
    <w:p w:rsidR="00C41A16" w:rsidRPr="004C3233" w:rsidRDefault="00C41A16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070340" w:rsidRPr="004C3233" w:rsidRDefault="00070340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Default="004617A7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Otrzymująca </w:t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Pr="004C3233">
        <w:rPr>
          <w:rFonts w:ascii="Verdana" w:hAnsi="Verdana"/>
          <w:sz w:val="22"/>
          <w:szCs w:val="22"/>
        </w:rPr>
        <w:t xml:space="preserve">Strona Ujawniająca </w:t>
      </w:r>
    </w:p>
    <w:p w:rsidR="00070340" w:rsidRPr="004C3233" w:rsidRDefault="00104F4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</w:t>
      </w:r>
    </w:p>
    <w:p w:rsidR="00473EE5" w:rsidRPr="004C3233" w:rsidRDefault="00473EE5" w:rsidP="004C3233">
      <w:pPr>
        <w:pBdr>
          <w:bottom w:val="single" w:sz="6" w:space="1" w:color="auto"/>
        </w:pBd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sectPr w:rsidR="00473EE5" w:rsidRPr="004C3233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CB80C9" w15:done="0"/>
  <w15:commentEx w15:paraId="7918A031" w15:done="0"/>
  <w15:commentEx w15:paraId="40C67DB3" w15:done="0"/>
  <w15:commentEx w15:paraId="19D1064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9F" w:rsidRDefault="0061489F" w:rsidP="00297DAB">
      <w:r>
        <w:separator/>
      </w:r>
    </w:p>
  </w:endnote>
  <w:endnote w:type="continuationSeparator" w:id="0">
    <w:p w:rsidR="0061489F" w:rsidRDefault="0061489F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Default="00AC66A8">
    <w:pPr>
      <w:pStyle w:val="Stopka"/>
      <w:jc w:val="right"/>
    </w:pPr>
    <w:fldSimple w:instr=" PAGE   \* MERGEFORMAT ">
      <w:r w:rsidR="00D21DEB">
        <w:rPr>
          <w:noProof/>
        </w:rPr>
        <w:t>3</w:t>
      </w:r>
    </w:fldSimple>
  </w:p>
  <w:p w:rsidR="0061489F" w:rsidRDefault="006148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9F" w:rsidRDefault="0061489F" w:rsidP="00297DAB">
      <w:r>
        <w:separator/>
      </w:r>
    </w:p>
  </w:footnote>
  <w:footnote w:type="continuationSeparator" w:id="0">
    <w:p w:rsidR="0061489F" w:rsidRDefault="0061489F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Pr="004C3233" w:rsidRDefault="0061489F">
    <w:pPr>
      <w:pStyle w:val="Nagwek"/>
      <w:rPr>
        <w:rFonts w:ascii="Verdana" w:hAnsi="Verdana"/>
        <w:sz w:val="22"/>
      </w:rPr>
    </w:pPr>
    <w:r w:rsidRPr="004C3233">
      <w:rPr>
        <w:rFonts w:ascii="Verdana" w:hAnsi="Verdana"/>
        <w:sz w:val="22"/>
      </w:rPr>
      <w:t xml:space="preserve">Załącznik nr 3 </w:t>
    </w:r>
    <w:r w:rsidR="00A529F1">
      <w:rPr>
        <w:rFonts w:ascii="Verdana" w:hAnsi="Verdana"/>
        <w:sz w:val="22"/>
      </w:rPr>
      <w:t xml:space="preserve">do umowy nr CUI-ZZ.022.__.2022 </w:t>
    </w:r>
    <w:r w:rsidRPr="004C3233">
      <w:rPr>
        <w:rFonts w:ascii="Verdana" w:hAnsi="Verdana"/>
        <w:sz w:val="22"/>
      </w:rPr>
      <w:t>– umowa o zachowaniu poufności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CDCC837C"/>
    <w:lvl w:ilvl="0" w:tplc="A3F0B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uikigr01">
    <w15:presenceInfo w15:providerId="None" w15:userId="cuikigr0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A02E7"/>
    <w:rsid w:val="000D57DB"/>
    <w:rsid w:val="000E4776"/>
    <w:rsid w:val="00104F41"/>
    <w:rsid w:val="00106579"/>
    <w:rsid w:val="001372D2"/>
    <w:rsid w:val="00143540"/>
    <w:rsid w:val="00160D15"/>
    <w:rsid w:val="0017686D"/>
    <w:rsid w:val="0018171D"/>
    <w:rsid w:val="001A031F"/>
    <w:rsid w:val="001A16F4"/>
    <w:rsid w:val="001A306C"/>
    <w:rsid w:val="001B69A2"/>
    <w:rsid w:val="001D2168"/>
    <w:rsid w:val="001F7DB6"/>
    <w:rsid w:val="0020183C"/>
    <w:rsid w:val="00232CEB"/>
    <w:rsid w:val="00233507"/>
    <w:rsid w:val="00233D95"/>
    <w:rsid w:val="002431AD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C76"/>
    <w:rsid w:val="004B5527"/>
    <w:rsid w:val="004C3233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1489F"/>
    <w:rsid w:val="0063374A"/>
    <w:rsid w:val="006C1AF4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13E4"/>
    <w:rsid w:val="008A1484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25BD0"/>
    <w:rsid w:val="00975371"/>
    <w:rsid w:val="009A3CE5"/>
    <w:rsid w:val="009B1D47"/>
    <w:rsid w:val="009E680A"/>
    <w:rsid w:val="00A03EDF"/>
    <w:rsid w:val="00A2155A"/>
    <w:rsid w:val="00A35FA6"/>
    <w:rsid w:val="00A529F1"/>
    <w:rsid w:val="00AA17D2"/>
    <w:rsid w:val="00AC2D29"/>
    <w:rsid w:val="00AC66A8"/>
    <w:rsid w:val="00AF0392"/>
    <w:rsid w:val="00AF756F"/>
    <w:rsid w:val="00B4403F"/>
    <w:rsid w:val="00B44A54"/>
    <w:rsid w:val="00B67E5B"/>
    <w:rsid w:val="00B707E4"/>
    <w:rsid w:val="00B725C4"/>
    <w:rsid w:val="00B84FFC"/>
    <w:rsid w:val="00B90287"/>
    <w:rsid w:val="00B908FD"/>
    <w:rsid w:val="00B93006"/>
    <w:rsid w:val="00BA4ECB"/>
    <w:rsid w:val="00BD69B2"/>
    <w:rsid w:val="00BE5933"/>
    <w:rsid w:val="00BF5160"/>
    <w:rsid w:val="00C01F32"/>
    <w:rsid w:val="00C1142E"/>
    <w:rsid w:val="00C27EAE"/>
    <w:rsid w:val="00C41A16"/>
    <w:rsid w:val="00C66317"/>
    <w:rsid w:val="00C76351"/>
    <w:rsid w:val="00C937E7"/>
    <w:rsid w:val="00C956DE"/>
    <w:rsid w:val="00C95F00"/>
    <w:rsid w:val="00CA3ED9"/>
    <w:rsid w:val="00CF0076"/>
    <w:rsid w:val="00CF5A62"/>
    <w:rsid w:val="00D21DEB"/>
    <w:rsid w:val="00D36104"/>
    <w:rsid w:val="00D65510"/>
    <w:rsid w:val="00D85EF2"/>
    <w:rsid w:val="00DA52D9"/>
    <w:rsid w:val="00DD1694"/>
    <w:rsid w:val="00DE06A8"/>
    <w:rsid w:val="00DF649B"/>
    <w:rsid w:val="00E04ED8"/>
    <w:rsid w:val="00E058A0"/>
    <w:rsid w:val="00E05BA3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widowControl w:val="0"/>
      <w:suppressAutoHyphens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4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grzegorz.miskow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1CB0F-4AD4-412D-AB45-B9ECFEFA8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957</Words>
  <Characters>5744</Characters>
  <Application>Microsoft Office Word</Application>
  <DocSecurity>4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cuiagpu01</cp:lastModifiedBy>
  <cp:revision>2</cp:revision>
  <cp:lastPrinted>2022-05-10T12:10:00Z</cp:lastPrinted>
  <dcterms:created xsi:type="dcterms:W3CDTF">2022-06-27T07:54:00Z</dcterms:created>
  <dcterms:modified xsi:type="dcterms:W3CDTF">2022-06-27T07:54:00Z</dcterms:modified>
</cp:coreProperties>
</file>