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8712AB" w:rsidRPr="008712AB">
        <w:rPr>
          <w:rFonts w:ascii="Verdana" w:hAnsi="Verdana"/>
          <w:b/>
          <w:sz w:val="22"/>
          <w:szCs w:val="22"/>
        </w:rPr>
        <w:t>Rozbudowa infrastruktury serwerowej na potrzeby Systemu Transformacji Cyfrowej i Procesowej</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8712AB">
        <w:rPr>
          <w:rFonts w:ascii="Verdana" w:hAnsi="Verdana"/>
          <w:sz w:val="22"/>
          <w:szCs w:val="22"/>
        </w:rPr>
        <w:t>9</w:t>
      </w:r>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w:t>
      </w:r>
      <w:bookmarkStart w:id="0" w:name="_GoBack"/>
      <w:bookmarkEnd w:id="0"/>
      <w:r w:rsidRPr="00447C2B">
        <w:rPr>
          <w:rFonts w:ascii="Verdana" w:hAnsi="Verdana"/>
          <w:b/>
          <w:bCs/>
          <w:iCs/>
          <w:snapToGrid w:val="0"/>
          <w:color w:val="FF0000"/>
          <w:sz w:val="20"/>
          <w:szCs w:val="20"/>
        </w:rPr>
        <w:t>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2AB" w:rsidRPr="00DF5FCE" w:rsidRDefault="008712AB" w:rsidP="008712AB">
    <w:pPr>
      <w:pStyle w:val="Stopka"/>
      <w:jc w:val="center"/>
    </w:pPr>
    <w:r>
      <w:rPr>
        <w:rFonts w:ascii="Verdana" w:hAnsi="Verdana"/>
        <w:noProof/>
        <w:sz w:val="18"/>
        <w:szCs w:val="18"/>
      </w:rPr>
      <w:drawing>
        <wp:inline distT="0" distB="0" distL="0" distR="0" wp14:anchorId="30996882" wp14:editId="084B0D8F">
          <wp:extent cx="5764530" cy="890270"/>
          <wp:effectExtent l="0" t="0" r="7620" b="5080"/>
          <wp:docPr id="2" name="Obraz 2" descr="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ndusze Europejckie, Program Regionalny logo&#10;Rzeczpospolita Polska flaga&#10;Dolny Śląsk logo&#10;Unia Europejska, Europejski Fundusz Rozwoju Regionalnego flaga&#10;&#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890270"/>
                  </a:xfrm>
                  <a:prstGeom prst="rect">
                    <a:avLst/>
                  </a:prstGeom>
                  <a:noFill/>
                  <a:ln>
                    <a:noFill/>
                  </a:ln>
                </pic:spPr>
              </pic:pic>
            </a:graphicData>
          </a:graphic>
        </wp:inline>
      </w:drawing>
    </w:r>
    <w:r w:rsidRPr="00DF5FCE">
      <w:rPr>
        <w:rFonts w:ascii="Verdana" w:hAnsi="Verdana"/>
      </w:rPr>
      <w:t>„System transformacji cyfrowej i procesowej w Departamencie Strategii i Rozwoju Miasta Urzędu Miejskiego Wrocławia” nr RPDS.</w:t>
    </w:r>
    <w:hyperlink r:id="rId2" w:history="1">
      <w:r w:rsidRPr="00DF5FCE">
        <w:rPr>
          <w:rFonts w:ascii="Verdana" w:hAnsi="Verdana"/>
        </w:rPr>
        <w:t>02.01.02-02-0013</w:t>
      </w:r>
    </w:hyperlink>
    <w:r w:rsidRPr="00DF5FCE">
      <w:rPr>
        <w:rFonts w:ascii="Verdana" w:hAnsi="Verdana"/>
      </w:rPr>
      <w:t>/21</w:t>
    </w:r>
  </w:p>
  <w:p w:rsidR="008712AB" w:rsidRDefault="008712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1764E"/>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712AB"/>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callto:02.01.02-02-0013"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23C68-9293-47E6-8A49-0E5B080A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1046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2022-07-26T06:24:00Z</dcterms:created>
  <dcterms:modified xsi:type="dcterms:W3CDTF">2022-07-26T06:24:00Z</dcterms:modified>
</cp:coreProperties>
</file>