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B6573"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EC4F67">
        <w:rPr>
          <w:rFonts w:ascii="Verdana" w:hAnsi="Verdana"/>
          <w:b/>
          <w:sz w:val="22"/>
          <w:szCs w:val="22"/>
        </w:rPr>
        <w:t>„</w:t>
      </w:r>
      <w:r w:rsidR="00EC4F67" w:rsidRPr="00EC4F67">
        <w:rPr>
          <w:rFonts w:ascii="Verdana" w:hAnsi="Verdana"/>
          <w:b/>
          <w:sz w:val="22"/>
          <w:szCs w:val="22"/>
        </w:rPr>
        <w:t>Platforma SIP dla Gminy Wrocław 2023-2025</w:t>
      </w:r>
      <w:r w:rsidR="00EC4F67">
        <w:rPr>
          <w:rFonts w:ascii="Verdana" w:hAnsi="Verdana"/>
          <w:b/>
          <w:sz w:val="22"/>
          <w:szCs w:val="22"/>
        </w:rPr>
        <w:t xml:space="preserve">”, </w:t>
      </w:r>
      <w:r w:rsidR="006E042D" w:rsidRPr="00E7443C">
        <w:rPr>
          <w:rFonts w:ascii="Verdana" w:hAnsi="Verdana"/>
          <w:b/>
          <w:sz w:val="22"/>
          <w:szCs w:val="22"/>
        </w:rPr>
        <w:t xml:space="preserve"> </w:t>
      </w:r>
      <w:r w:rsidR="006E042D" w:rsidRPr="00E7443C">
        <w:rPr>
          <w:rFonts w:ascii="Verdana" w:hAnsi="Verdana"/>
          <w:sz w:val="22"/>
          <w:szCs w:val="22"/>
        </w:rPr>
        <w:t xml:space="preserve">znak postępowania </w:t>
      </w:r>
      <w:r w:rsidR="006E042D" w:rsidRPr="001E0743">
        <w:rPr>
          <w:rFonts w:ascii="Verdana" w:hAnsi="Verdana"/>
          <w:b/>
          <w:sz w:val="22"/>
          <w:szCs w:val="22"/>
        </w:rPr>
        <w:t>CUI-ZZ.3201.</w:t>
      </w:r>
      <w:r w:rsidR="00473DE1">
        <w:rPr>
          <w:rFonts w:ascii="Verdana" w:hAnsi="Verdana"/>
          <w:b/>
          <w:sz w:val="22"/>
          <w:szCs w:val="22"/>
        </w:rPr>
        <w:t>10</w:t>
      </w:r>
      <w:r w:rsidR="006E042D" w:rsidRPr="001E0743">
        <w:rPr>
          <w:rFonts w:ascii="Verdana" w:hAnsi="Verdana"/>
          <w:b/>
          <w:sz w:val="22"/>
          <w:szCs w:val="22"/>
        </w:rPr>
        <w:t>.2022</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67" w:rsidRDefault="00EC4F67">
      <w:r>
        <w:separator/>
      </w:r>
    </w:p>
  </w:endnote>
  <w:endnote w:type="continuationSeparator" w:id="0">
    <w:p w:rsidR="00EC4F67" w:rsidRDefault="00EC4F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67" w:rsidRDefault="00EC4F67">
      <w:r>
        <w:separator/>
      </w:r>
    </w:p>
  </w:footnote>
  <w:footnote w:type="continuationSeparator" w:id="0">
    <w:p w:rsidR="00EC4F67" w:rsidRDefault="00EC4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F67" w:rsidRDefault="00EC4F67"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26625"/>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0743"/>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3DE1"/>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156EE"/>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46F9"/>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C4F67"/>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FF302-830B-4D94-B1F3-2AF4A8B87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Words>
  <Characters>1001</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2</cp:revision>
  <cp:lastPrinted>2019-04-23T11:56:00Z</cp:lastPrinted>
  <dcterms:created xsi:type="dcterms:W3CDTF">2022-08-01T08:49:00Z</dcterms:created>
  <dcterms:modified xsi:type="dcterms:W3CDTF">2022-08-01T08:49:00Z</dcterms:modified>
</cp:coreProperties>
</file>