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376ADF" w:rsidRPr="00376ADF">
        <w:rPr>
          <w:rFonts w:ascii="Verdana" w:hAnsi="Verdana"/>
          <w:b/>
          <w:sz w:val="22"/>
          <w:szCs w:val="22"/>
        </w:rPr>
        <w:t>Dostawa sprzętu komputerowego – komputery przenośne ( tablety</w:t>
      </w:r>
      <w:proofErr w:type="gramStart"/>
      <w:r w:rsidR="00376ADF" w:rsidRPr="00376ADF">
        <w:rPr>
          <w:rFonts w:ascii="Verdana" w:hAnsi="Verdana"/>
          <w:b/>
          <w:sz w:val="22"/>
          <w:szCs w:val="22"/>
        </w:rPr>
        <w:t>)</w:t>
      </w:r>
      <w:r w:rsidR="006E042D" w:rsidRPr="00E7443C">
        <w:rPr>
          <w:rFonts w:ascii="Verdana" w:hAnsi="Verdana"/>
          <w:b/>
          <w:sz w:val="22"/>
          <w:szCs w:val="22"/>
        </w:rPr>
        <w:t xml:space="preserve">”, </w:t>
      </w:r>
      <w:r w:rsidR="006E042D" w:rsidRPr="00E7443C">
        <w:rPr>
          <w:rFonts w:ascii="Verdana" w:hAnsi="Verdana"/>
          <w:sz w:val="22"/>
          <w:szCs w:val="22"/>
        </w:rPr>
        <w:t>znak</w:t>
      </w:r>
      <w:proofErr w:type="gramEnd"/>
      <w:r w:rsidR="006E042D" w:rsidRPr="00E7443C">
        <w:rPr>
          <w:rFonts w:ascii="Verdana" w:hAnsi="Verdana"/>
          <w:sz w:val="22"/>
          <w:szCs w:val="22"/>
        </w:rPr>
        <w:t xml:space="preserve"> postępowania CUI-ZZ.3201.</w:t>
      </w:r>
      <w:r w:rsidR="00376ADF">
        <w:rPr>
          <w:rFonts w:ascii="Verdana" w:hAnsi="Verdana"/>
          <w:sz w:val="22"/>
          <w:szCs w:val="22"/>
        </w:rPr>
        <w:t>11</w:t>
      </w:r>
      <w:bookmarkStart w:id="0" w:name="_GoBack"/>
      <w:bookmarkEnd w:id="0"/>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DF" w:rsidRPr="0093037D" w:rsidRDefault="00376ADF" w:rsidP="00376ADF">
    <w:pPr>
      <w:tabs>
        <w:tab w:val="center" w:pos="4536"/>
        <w:tab w:val="right" w:pos="9072"/>
      </w:tabs>
      <w:jc w:val="center"/>
      <w:rPr>
        <w:rFonts w:ascii="Verdana" w:hAnsi="Verdana"/>
        <w:sz w:val="22"/>
        <w:szCs w:val="22"/>
      </w:rPr>
    </w:pPr>
    <w:r>
      <w:rPr>
        <w:rFonts w:ascii="Verdana" w:hAnsi="Verdana"/>
        <w:noProof/>
        <w:sz w:val="18"/>
        <w:szCs w:val="18"/>
      </w:rPr>
      <w:drawing>
        <wp:inline distT="0" distB="0" distL="0" distR="0" wp14:anchorId="4AE7109F" wp14:editId="1D7573A3">
          <wp:extent cx="5764530" cy="890270"/>
          <wp:effectExtent l="0" t="0" r="7620" b="5080"/>
          <wp:docPr id="3" name="Obraz 3" descr="Opis: 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Fundusze Europejckie, Program Regionalny logo&#10;Rzeczpospolita Polska flaga&#10;Dolny Śląsk logo&#10;Unia Europejska, Europejski Fundusz Rozwoju Regionalnego flaga&#10;&#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890270"/>
                  </a:xfrm>
                  <a:prstGeom prst="rect">
                    <a:avLst/>
                  </a:prstGeom>
                  <a:noFill/>
                  <a:ln>
                    <a:noFill/>
                  </a:ln>
                </pic:spPr>
              </pic:pic>
            </a:graphicData>
          </a:graphic>
        </wp:inline>
      </w:drawing>
    </w:r>
    <w:r w:rsidRPr="0093037D">
      <w:rPr>
        <w:rFonts w:ascii="Verdana" w:hAnsi="Verdana"/>
        <w:lang w:val="x-none"/>
      </w:rPr>
      <w:t xml:space="preserve"> </w:t>
    </w:r>
    <w:r w:rsidRPr="0093037D">
      <w:rPr>
        <w:rFonts w:ascii="Verdana" w:hAnsi="Verdana"/>
        <w:lang w:val="x-none"/>
      </w:rPr>
      <w:t>RPDS.02.01.02-02-0012/21- Budowa systemu do zarządzania zasobem zieleni miejskiej we Wrocławiu: e-platforma Zieleń we Wrocławiu - etap 1</w:t>
    </w:r>
  </w:p>
  <w:p w:rsidR="00376ADF" w:rsidRPr="00376ADF" w:rsidRDefault="00376ADF" w:rsidP="00376AD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84D1E-FE10-42D4-BC15-DAF703E12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1021</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2022-08-19T05:53:00Z</dcterms:created>
  <dcterms:modified xsi:type="dcterms:W3CDTF">2022-08-19T05:53:00Z</dcterms:modified>
</cp:coreProperties>
</file>