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EA662E" w:rsidRDefault="00EA662E" w:rsidP="004B6573">
      <w:pPr>
        <w:widowControl w:val="0"/>
        <w:spacing w:line="276" w:lineRule="auto"/>
        <w:rPr>
          <w:rFonts w:ascii="Verdana" w:hAnsi="Verdana"/>
          <w:sz w:val="22"/>
          <w:szCs w:val="22"/>
        </w:rPr>
      </w:pPr>
      <w:r>
        <w:rPr>
          <w:rFonts w:ascii="Verdana" w:hAnsi="Verdana"/>
          <w:b/>
          <w:sz w:val="22"/>
          <w:szCs w:val="22"/>
        </w:rPr>
        <w:t>„</w:t>
      </w:r>
      <w:r w:rsidRPr="00EA662E">
        <w:rPr>
          <w:rFonts w:ascii="Verdana" w:hAnsi="Verdana"/>
          <w:b/>
          <w:sz w:val="22"/>
          <w:szCs w:val="22"/>
        </w:rPr>
        <w:t>Dostawa dodatkowych licencji na oprogramowanie Microsoft lub równoważnych</w:t>
      </w:r>
      <w:r>
        <w:rPr>
          <w:rFonts w:ascii="Verdana" w:hAnsi="Verdana"/>
          <w:b/>
          <w:sz w:val="22"/>
          <w:szCs w:val="22"/>
        </w:rPr>
        <w:t xml:space="preserve">”, </w:t>
      </w:r>
      <w:r w:rsidR="006E042D" w:rsidRPr="00E7443C">
        <w:rPr>
          <w:rFonts w:ascii="Verdana" w:hAnsi="Verdana"/>
          <w:sz w:val="22"/>
          <w:szCs w:val="22"/>
        </w:rPr>
        <w:t>znak postępowania CUI-ZZ.3201.</w:t>
      </w:r>
      <w:r w:rsidR="001F445E">
        <w:rPr>
          <w:rFonts w:ascii="Verdana" w:hAnsi="Verdana"/>
          <w:sz w:val="22"/>
          <w:szCs w:val="22"/>
        </w:rPr>
        <w:t>1</w:t>
      </w:r>
      <w:r>
        <w:rPr>
          <w:rFonts w:ascii="Verdana" w:hAnsi="Verdana"/>
          <w:sz w:val="22"/>
          <w:szCs w:val="22"/>
        </w:rPr>
        <w:t>3</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altName w:val="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0A4F"/>
    <w:rsid w:val="00DF36A3"/>
    <w:rsid w:val="00E14AEF"/>
    <w:rsid w:val="00E27C0A"/>
    <w:rsid w:val="00E37441"/>
    <w:rsid w:val="00E37807"/>
    <w:rsid w:val="00E379D5"/>
    <w:rsid w:val="00E4662E"/>
    <w:rsid w:val="00E72094"/>
    <w:rsid w:val="00E72533"/>
    <w:rsid w:val="00E7443C"/>
    <w:rsid w:val="00E93665"/>
    <w:rsid w:val="00EA5120"/>
    <w:rsid w:val="00EA662E"/>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D43F5-F81D-48BA-A165-D2832EBF4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127</Words>
  <Characters>1031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3</cp:revision>
  <cp:lastPrinted>2019-04-23T11:56:00Z</cp:lastPrinted>
  <dcterms:created xsi:type="dcterms:W3CDTF">2022-08-25T07:44:00Z</dcterms:created>
  <dcterms:modified xsi:type="dcterms:W3CDTF">2022-08-29T06:32:00Z</dcterms:modified>
</cp:coreProperties>
</file>