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B4DD0" w14:textId="77777777"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14:paraId="51E5096A" w14:textId="77777777"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14:paraId="5AA71414" w14:textId="77777777"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14:paraId="56BA24AC" w14:textId="77777777"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14:paraId="3E1DB96B" w14:textId="77777777"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14:paraId="155F1D08" w14:textId="77777777"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14:paraId="7CE9899A" w14:textId="190F1888"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E510E5">
        <w:rPr>
          <w:rFonts w:ascii="Verdana" w:hAnsi="Verdana"/>
          <w:b/>
          <w:sz w:val="22"/>
          <w:szCs w:val="22"/>
        </w:rPr>
        <w:t>Dostawa infrastruktury serwerowej</w:t>
      </w:r>
      <w:r w:rsidR="006E042D" w:rsidRPr="00E7443C">
        <w:rPr>
          <w:rFonts w:ascii="Verdana" w:hAnsi="Verdana"/>
          <w:b/>
          <w:sz w:val="22"/>
          <w:szCs w:val="22"/>
        </w:rPr>
        <w:t xml:space="preserve">”, </w:t>
      </w:r>
      <w:r w:rsidR="006E042D" w:rsidRPr="00E7443C">
        <w:rPr>
          <w:rFonts w:ascii="Verdana" w:hAnsi="Verdana"/>
          <w:sz w:val="22"/>
          <w:szCs w:val="22"/>
        </w:rPr>
        <w:t>znak postępowania CUI-ZZ.3201.</w:t>
      </w:r>
      <w:r w:rsidR="00E510E5">
        <w:rPr>
          <w:rFonts w:ascii="Verdana" w:hAnsi="Verdana"/>
          <w:sz w:val="22"/>
          <w:szCs w:val="22"/>
        </w:rPr>
        <w:t>14</w:t>
      </w:r>
      <w:r w:rsidR="006E042D" w:rsidRPr="00E7443C">
        <w:rPr>
          <w:rFonts w:ascii="Verdana" w:hAnsi="Verdana"/>
          <w:sz w:val="22"/>
          <w:szCs w:val="22"/>
        </w:rPr>
        <w:t xml:space="preserve">.2022,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14:paraId="2650E703" w14:textId="77777777"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14:paraId="08BB208E" w14:textId="77777777"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14:paraId="0DDC9F7C" w14:textId="77777777"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14:paraId="63DF1EDA" w14:textId="77777777"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14:paraId="01AF83FD" w14:textId="77777777"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14:paraId="45673EE0" w14:textId="77777777"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14:paraId="24E3F989" w14:textId="77777777"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29662" w14:textId="77777777" w:rsidR="0034622B" w:rsidRDefault="0034622B">
      <w:r>
        <w:separator/>
      </w:r>
    </w:p>
  </w:endnote>
  <w:endnote w:type="continuationSeparator" w:id="0">
    <w:p w14:paraId="47632BA6" w14:textId="77777777" w:rsidR="0034622B" w:rsidRDefault="00346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16257" w14:textId="77777777" w:rsidR="0034622B" w:rsidRDefault="0034622B">
      <w:r>
        <w:separator/>
      </w:r>
    </w:p>
  </w:footnote>
  <w:footnote w:type="continuationSeparator" w:id="0">
    <w:p w14:paraId="610AECA6" w14:textId="77777777" w:rsidR="0034622B" w:rsidRDefault="00346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2870C" w14:textId="77777777" w:rsidR="00CB46F5" w:rsidRDefault="00CB46F5" w:rsidP="00221A7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15:restartNumberingAfterBreak="0">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15:restartNumberingAfterBreak="0">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15:restartNumberingAfterBreak="0">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15:restartNumberingAfterBreak="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15:restartNumberingAfterBreak="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15:restartNumberingAfterBreak="0">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15:restartNumberingAfterBreak="0">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15:restartNumberingAfterBreak="0">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15:restartNumberingAfterBreak="0">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15:restartNumberingAfterBreak="0">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15:restartNumberingAfterBreak="0">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15:restartNumberingAfterBreak="0">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15:restartNumberingAfterBreak="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15:restartNumberingAfterBreak="0">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15:restartNumberingAfterBreak="0">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15:restartNumberingAfterBreak="0">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15:restartNumberingAfterBreak="0">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15:restartNumberingAfterBreak="0">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15:restartNumberingAfterBreak="0">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15:restartNumberingAfterBreak="0">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15:restartNumberingAfterBreak="0">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15:restartNumberingAfterBreak="0">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15:restartNumberingAfterBreak="0">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15:restartNumberingAfterBreak="0">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15:restartNumberingAfterBreak="0">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15:restartNumberingAfterBreak="0">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15:restartNumberingAfterBreak="0">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15:restartNumberingAfterBreak="0">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15:restartNumberingAfterBreak="0">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15:restartNumberingAfterBreak="0">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15:restartNumberingAfterBreak="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15:restartNumberingAfterBreak="0">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3496703">
    <w:abstractNumId w:val="31"/>
  </w:num>
  <w:num w:numId="2" w16cid:durableId="1755514078">
    <w:abstractNumId w:val="58"/>
  </w:num>
  <w:num w:numId="3" w16cid:durableId="1527213256">
    <w:abstractNumId w:val="48"/>
  </w:num>
  <w:num w:numId="4" w16cid:durableId="449711038">
    <w:abstractNumId w:val="40"/>
  </w:num>
  <w:num w:numId="5" w16cid:durableId="1543514845">
    <w:abstractNumId w:val="67"/>
  </w:num>
  <w:num w:numId="6" w16cid:durableId="1671105889">
    <w:abstractNumId w:val="60"/>
  </w:num>
  <w:num w:numId="7" w16cid:durableId="1463040531">
    <w:abstractNumId w:val="52"/>
  </w:num>
  <w:num w:numId="8" w16cid:durableId="469785710">
    <w:abstractNumId w:val="33"/>
  </w:num>
  <w:num w:numId="9" w16cid:durableId="611786169">
    <w:abstractNumId w:val="73"/>
  </w:num>
  <w:num w:numId="10" w16cid:durableId="558437004">
    <w:abstractNumId w:val="68"/>
  </w:num>
  <w:num w:numId="11" w16cid:durableId="728068815">
    <w:abstractNumId w:val="56"/>
  </w:num>
  <w:num w:numId="12" w16cid:durableId="143281991">
    <w:abstractNumId w:val="57"/>
  </w:num>
  <w:num w:numId="13" w16cid:durableId="1479765598">
    <w:abstractNumId w:val="54"/>
  </w:num>
  <w:num w:numId="14" w16cid:durableId="692459060">
    <w:abstractNumId w:val="37"/>
  </w:num>
  <w:num w:numId="15" w16cid:durableId="1604804847">
    <w:abstractNumId w:val="66"/>
  </w:num>
  <w:num w:numId="16" w16cid:durableId="201328815">
    <w:abstractNumId w:val="34"/>
  </w:num>
  <w:num w:numId="17" w16cid:durableId="1375158681">
    <w:abstractNumId w:val="50"/>
  </w:num>
  <w:num w:numId="18" w16cid:durableId="1489635926">
    <w:abstractNumId w:val="43"/>
  </w:num>
  <w:num w:numId="19" w16cid:durableId="145366326">
    <w:abstractNumId w:val="64"/>
  </w:num>
  <w:num w:numId="20" w16cid:durableId="1922373425">
    <w:abstractNumId w:val="44"/>
  </w:num>
  <w:num w:numId="21" w16cid:durableId="952711435">
    <w:abstractNumId w:val="42"/>
  </w:num>
  <w:num w:numId="22" w16cid:durableId="1067723955">
    <w:abstractNumId w:val="45"/>
  </w:num>
  <w:num w:numId="23" w16cid:durableId="1444812745">
    <w:abstractNumId w:val="35"/>
  </w:num>
  <w:num w:numId="24" w16cid:durableId="150100362">
    <w:abstractNumId w:val="72"/>
  </w:num>
  <w:num w:numId="25" w16cid:durableId="1884756894">
    <w:abstractNumId w:val="38"/>
  </w:num>
  <w:num w:numId="26" w16cid:durableId="373625758">
    <w:abstractNumId w:val="39"/>
  </w:num>
  <w:num w:numId="27" w16cid:durableId="596065559">
    <w:abstractNumId w:val="36"/>
  </w:num>
  <w:num w:numId="28" w16cid:durableId="837575991">
    <w:abstractNumId w:val="55"/>
  </w:num>
  <w:num w:numId="29" w16cid:durableId="1157694941">
    <w:abstractNumId w:val="70"/>
  </w:num>
  <w:num w:numId="30" w16cid:durableId="718015000">
    <w:abstractNumId w:val="32"/>
  </w:num>
  <w:num w:numId="31" w16cid:durableId="65883387">
    <w:abstractNumId w:val="30"/>
  </w:num>
  <w:num w:numId="32" w16cid:durableId="211772046">
    <w:abstractNumId w:val="51"/>
  </w:num>
  <w:num w:numId="33" w16cid:durableId="1567454338">
    <w:abstractNumId w:val="53"/>
  </w:num>
  <w:num w:numId="34" w16cid:durableId="379983921">
    <w:abstractNumId w:val="61"/>
  </w:num>
  <w:num w:numId="35" w16cid:durableId="692415652">
    <w:abstractNumId w:val="65"/>
  </w:num>
  <w:num w:numId="36" w16cid:durableId="2022193434">
    <w:abstractNumId w:val="63"/>
  </w:num>
  <w:num w:numId="37" w16cid:durableId="96558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06741863">
    <w:abstractNumId w:val="49"/>
  </w:num>
  <w:num w:numId="39" w16cid:durableId="1442191276">
    <w:abstractNumId w:val="71"/>
  </w:num>
  <w:num w:numId="40" w16cid:durableId="991569436">
    <w:abstractNumId w:val="69"/>
  </w:num>
  <w:num w:numId="41" w16cid:durableId="1227448722">
    <w:abstractNumId w:val="59"/>
  </w:num>
  <w:num w:numId="42" w16cid:durableId="109092760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16F85"/>
    <w:rsid w:val="00325255"/>
    <w:rsid w:val="003266CF"/>
    <w:rsid w:val="00331803"/>
    <w:rsid w:val="00335248"/>
    <w:rsid w:val="00335724"/>
    <w:rsid w:val="00337EF5"/>
    <w:rsid w:val="0034622B"/>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1764E"/>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C73A3"/>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712AB"/>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510E5"/>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4427D7"/>
  <w15:docId w15:val="{6DC9A733-3071-4032-96D5-DABFE5E1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23C68-9293-47E6-8A49-0E5B080AA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159</Words>
  <Characters>959</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Marta Kozyra</cp:lastModifiedBy>
  <cp:revision>4</cp:revision>
  <cp:lastPrinted>2019-04-23T11:56:00Z</cp:lastPrinted>
  <dcterms:created xsi:type="dcterms:W3CDTF">2022-07-26T06:24:00Z</dcterms:created>
  <dcterms:modified xsi:type="dcterms:W3CDTF">2022-09-01T07:53:00Z</dcterms:modified>
</cp:coreProperties>
</file>