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4317F4" w:rsidRPr="00661976">
        <w:rPr>
          <w:rFonts w:ascii="Verdana" w:hAnsi="Verdana"/>
          <w:b/>
          <w:sz w:val="22"/>
          <w:szCs w:val="22"/>
        </w:rPr>
        <w:t xml:space="preserve">Zapewnienie wsparcia serwisowego na oprogramowanie </w:t>
      </w:r>
      <w:proofErr w:type="spellStart"/>
      <w:r w:rsidR="004317F4">
        <w:rPr>
          <w:rFonts w:ascii="Verdana" w:hAnsi="Verdana"/>
          <w:b/>
          <w:sz w:val="22"/>
          <w:szCs w:val="22"/>
        </w:rPr>
        <w:t>VMwere</w:t>
      </w:r>
      <w:proofErr w:type="spellEnd"/>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4317F4">
        <w:rPr>
          <w:rFonts w:ascii="Verdana" w:hAnsi="Verdana"/>
          <w:sz w:val="22"/>
          <w:szCs w:val="22"/>
        </w:rPr>
        <w:t>15</w:t>
      </w:r>
      <w:r w:rsidR="006E042D" w:rsidRPr="00E7443C">
        <w:rPr>
          <w:rFonts w:ascii="Verdana" w:hAnsi="Verdana"/>
          <w:sz w:val="22"/>
          <w:szCs w:val="22"/>
        </w:rPr>
        <w:t xml:space="preserve">.2022,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0721"/>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E9234-E3DC-4401-A895-FFB905345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1017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3</cp:revision>
  <cp:lastPrinted>2019-04-23T11:56:00Z</cp:lastPrinted>
  <dcterms:created xsi:type="dcterms:W3CDTF">2022-08-25T07:44:00Z</dcterms:created>
  <dcterms:modified xsi:type="dcterms:W3CDTF">2022-09-15T07:28:00Z</dcterms:modified>
</cp:coreProperties>
</file>