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BC59FD" w:rsidRDefault="006823CB" w:rsidP="004F59FD">
      <w:pPr>
        <w:pStyle w:val="Nagwek6"/>
        <w:spacing w:before="120" w:after="60" w:line="276" w:lineRule="auto"/>
        <w:jc w:val="left"/>
        <w:rPr>
          <w:rFonts w:ascii="Verdana" w:hAnsi="Verdana"/>
          <w:b/>
          <w:bCs/>
          <w:sz w:val="22"/>
          <w:szCs w:val="22"/>
          <w:u w:val="none"/>
        </w:rPr>
      </w:pPr>
      <w:r w:rsidRPr="00BC59FD">
        <w:rPr>
          <w:rFonts w:ascii="Verdana" w:hAnsi="Verdana"/>
          <w:b/>
          <w:sz w:val="22"/>
          <w:szCs w:val="22"/>
          <w:u w:val="none"/>
        </w:rPr>
        <w:t xml:space="preserve">Załącznik nr </w:t>
      </w:r>
      <w:r w:rsidR="00C64B06" w:rsidRPr="00BC59FD">
        <w:rPr>
          <w:rFonts w:ascii="Verdana" w:hAnsi="Verdana"/>
          <w:b/>
          <w:sz w:val="22"/>
          <w:szCs w:val="22"/>
          <w:u w:val="none"/>
          <w:lang w:val="pl-PL"/>
        </w:rPr>
        <w:t>4</w:t>
      </w:r>
      <w:r w:rsidRPr="00BC59FD">
        <w:rPr>
          <w:rFonts w:ascii="Verdana" w:hAnsi="Verdana"/>
          <w:b/>
          <w:sz w:val="22"/>
          <w:szCs w:val="22"/>
          <w:u w:val="none"/>
        </w:rPr>
        <w:t xml:space="preserve"> do SWZ</w:t>
      </w:r>
    </w:p>
    <w:p w:rsidR="00DA71D4" w:rsidRPr="00BD0F99" w:rsidRDefault="00DA71D4" w:rsidP="004F59FD">
      <w:pPr>
        <w:pStyle w:val="Nagwek1"/>
        <w:spacing w:before="120" w:after="60" w:line="276" w:lineRule="auto"/>
        <w:rPr>
          <w:rFonts w:ascii="Verdana" w:hAnsi="Verdana"/>
          <w:b w:val="0"/>
          <w:caps w:val="0"/>
          <w:szCs w:val="22"/>
          <w:u w:val="none"/>
        </w:rPr>
      </w:pPr>
      <w:r w:rsidRPr="00BD0F99">
        <w:rPr>
          <w:rFonts w:ascii="Verdana" w:hAnsi="Verdana"/>
          <w:b w:val="0"/>
          <w:caps w:val="0"/>
          <w:szCs w:val="22"/>
          <w:u w:val="none"/>
        </w:rPr>
        <w:t>Wykonawcy wspólnie</w:t>
      </w:r>
      <w:r w:rsidR="00BC59FD">
        <w:rPr>
          <w:rFonts w:ascii="Verdana" w:hAnsi="Verdana"/>
          <w:b w:val="0"/>
          <w:caps w:val="0"/>
          <w:szCs w:val="22"/>
          <w:u w:val="none"/>
        </w:rPr>
        <w:t xml:space="preserve"> </w:t>
      </w:r>
      <w:r w:rsidRPr="00BD0F99">
        <w:rPr>
          <w:rFonts w:ascii="Verdana" w:hAnsi="Verdana"/>
          <w:b w:val="0"/>
          <w:caps w:val="0"/>
          <w:szCs w:val="22"/>
          <w:u w:val="none"/>
        </w:rPr>
        <w:t>ubiegający się o udzielenie zamówienia</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BD0F99" w:rsidRDefault="00DA71D4" w:rsidP="004F59FD">
      <w:pPr>
        <w:spacing w:before="120" w:after="60" w:line="276" w:lineRule="auto"/>
        <w:rPr>
          <w:rFonts w:ascii="Verdana" w:hAnsi="Verdana"/>
          <w:sz w:val="22"/>
          <w:szCs w:val="22"/>
        </w:rPr>
      </w:pPr>
      <w:r w:rsidRPr="00BD0F99">
        <w:rPr>
          <w:rFonts w:ascii="Verdana" w:hAnsi="Verdana"/>
          <w:sz w:val="22"/>
          <w:szCs w:val="22"/>
        </w:rPr>
        <w:t>……………………………………………………….</w:t>
      </w:r>
    </w:p>
    <w:p w:rsidR="00DA71D4" w:rsidRPr="0006250E" w:rsidRDefault="0006250E" w:rsidP="004F59FD">
      <w:pPr>
        <w:spacing w:before="120" w:after="60" w:line="276" w:lineRule="auto"/>
        <w:rPr>
          <w:rFonts w:ascii="Verdana" w:hAnsi="Verdana"/>
          <w:i/>
          <w:sz w:val="22"/>
          <w:szCs w:val="22"/>
        </w:rPr>
      </w:pPr>
      <w:r>
        <w:rPr>
          <w:rFonts w:ascii="Verdana" w:hAnsi="Verdana"/>
          <w:i/>
          <w:sz w:val="22"/>
          <w:szCs w:val="22"/>
        </w:rPr>
        <w:t>(pełna nazwa i adres firm)</w:t>
      </w:r>
    </w:p>
    <w:p w:rsidR="00DA71D4"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OŚWIADCZENIE WYKONAWCÓW</w:t>
      </w:r>
    </w:p>
    <w:p w:rsidR="00DC6E8F" w:rsidRPr="00BD0F99" w:rsidRDefault="00DA71D4" w:rsidP="004F59FD">
      <w:pPr>
        <w:pStyle w:val="Nagwek1"/>
        <w:spacing w:before="120" w:after="60" w:line="276" w:lineRule="auto"/>
        <w:jc w:val="center"/>
        <w:rPr>
          <w:rFonts w:ascii="Verdana" w:hAnsi="Verdana"/>
          <w:szCs w:val="22"/>
          <w:u w:val="none"/>
        </w:rPr>
      </w:pPr>
      <w:r w:rsidRPr="00BD0F99">
        <w:rPr>
          <w:rFonts w:ascii="Verdana" w:hAnsi="Verdana"/>
          <w:szCs w:val="22"/>
          <w:u w:val="none"/>
        </w:rPr>
        <w:t>WSPÓLNIE UBIEGAJĄCYCH SIĘ O UDZIELENIE ZAMÓWIENIA</w:t>
      </w:r>
    </w:p>
    <w:p w:rsidR="00DA71D4" w:rsidRPr="00BD0F99" w:rsidRDefault="00DA71D4" w:rsidP="004F59FD">
      <w:pPr>
        <w:spacing w:before="120" w:after="60" w:line="276" w:lineRule="auto"/>
        <w:rPr>
          <w:rFonts w:ascii="Verdana" w:hAnsi="Verdana"/>
          <w:sz w:val="22"/>
          <w:szCs w:val="22"/>
        </w:rPr>
      </w:pPr>
      <w:proofErr w:type="gramStart"/>
      <w:r w:rsidRPr="00BD0F99">
        <w:rPr>
          <w:rFonts w:ascii="Verdana" w:hAnsi="Verdana"/>
          <w:sz w:val="22"/>
          <w:szCs w:val="22"/>
        </w:rPr>
        <w:t>składane</w:t>
      </w:r>
      <w:proofErr w:type="gramEnd"/>
      <w:r w:rsidRPr="00BD0F99">
        <w:rPr>
          <w:rFonts w:ascii="Verdana" w:hAnsi="Verdana"/>
          <w:sz w:val="22"/>
          <w:szCs w:val="22"/>
        </w:rPr>
        <w:t xml:space="preserve"> na podstawie art. 117 ust 4 ustawy Prawo zamówień publicznych</w:t>
      </w:r>
    </w:p>
    <w:p w:rsidR="00DC6E8F" w:rsidRPr="0006250E" w:rsidRDefault="00DA71D4" w:rsidP="004F59FD">
      <w:pPr>
        <w:spacing w:before="120" w:after="60" w:line="276" w:lineRule="auto"/>
        <w:jc w:val="center"/>
        <w:rPr>
          <w:rFonts w:ascii="Verdana" w:hAnsi="Verdana"/>
          <w:b/>
          <w:caps/>
          <w:sz w:val="22"/>
          <w:szCs w:val="22"/>
        </w:rPr>
      </w:pPr>
      <w:r w:rsidRPr="00BD0F99">
        <w:rPr>
          <w:rFonts w:ascii="Verdana" w:hAnsi="Verdana"/>
          <w:b/>
          <w:caps/>
          <w:sz w:val="22"/>
          <w:szCs w:val="22"/>
        </w:rPr>
        <w:t>DOTYCZĄCE DOSTAW, USŁUG LUB ROBÓT BUDOWLANYCH, KTÓRE WYKONAJĄ POSZCZEGÓLNI WYKONAWCY</w:t>
      </w:r>
    </w:p>
    <w:p w:rsidR="007A4A3A" w:rsidRPr="0006250E" w:rsidRDefault="007A4A3A" w:rsidP="004F59FD">
      <w:pPr>
        <w:spacing w:before="120" w:after="60" w:line="276" w:lineRule="auto"/>
        <w:rPr>
          <w:rFonts w:ascii="Verdana" w:hAnsi="Verdana"/>
          <w:sz w:val="22"/>
          <w:szCs w:val="22"/>
        </w:rPr>
      </w:pPr>
      <w:r w:rsidRPr="00BD0F99">
        <w:rPr>
          <w:rFonts w:ascii="Verdana" w:hAnsi="Verdana"/>
          <w:sz w:val="22"/>
          <w:szCs w:val="22"/>
        </w:rPr>
        <w:t xml:space="preserve">Ubiegając się o udzielenie zamówienia publicznego na zadanie pn. </w:t>
      </w:r>
      <w:r w:rsidR="00711140" w:rsidRPr="00F402B7">
        <w:rPr>
          <w:rFonts w:ascii="Verdana" w:hAnsi="Verdana"/>
          <w:sz w:val="22"/>
          <w:szCs w:val="22"/>
        </w:rPr>
        <w:t>„</w:t>
      </w:r>
      <w:r w:rsidR="00CF1667" w:rsidRPr="00CF1667">
        <w:rPr>
          <w:rFonts w:ascii="Verdana" w:hAnsi="Verdana"/>
          <w:b/>
          <w:sz w:val="22"/>
          <w:szCs w:val="22"/>
        </w:rPr>
        <w:t>świadczenie usługi zarządz</w:t>
      </w:r>
      <w:bookmarkStart w:id="0" w:name="_GoBack"/>
      <w:bookmarkEnd w:id="0"/>
      <w:r w:rsidR="00CF1667" w:rsidRPr="00CF1667">
        <w:rPr>
          <w:rFonts w:ascii="Verdana" w:hAnsi="Verdana"/>
          <w:b/>
          <w:sz w:val="22"/>
          <w:szCs w:val="22"/>
        </w:rPr>
        <w:t>ania drukiem wraz z dzierżawą sprzętu drukującego</w:t>
      </w:r>
      <w:r w:rsidR="003B63FD" w:rsidRPr="00F402B7">
        <w:rPr>
          <w:rFonts w:ascii="Verdana" w:hAnsi="Verdana"/>
          <w:b/>
          <w:sz w:val="22"/>
          <w:szCs w:val="22"/>
        </w:rPr>
        <w:t>”</w:t>
      </w:r>
      <w:r w:rsidR="003B63FD" w:rsidRPr="00F402B7">
        <w:rPr>
          <w:rFonts w:ascii="Verdana" w:hAnsi="Verdana"/>
          <w:sz w:val="22"/>
          <w:szCs w:val="22"/>
        </w:rPr>
        <w:t xml:space="preserve">, </w:t>
      </w:r>
      <w:r w:rsidR="003B63FD" w:rsidRPr="00F402B7">
        <w:rPr>
          <w:rFonts w:ascii="Verdana" w:hAnsi="Verdana"/>
          <w:b/>
          <w:sz w:val="22"/>
          <w:szCs w:val="22"/>
        </w:rPr>
        <w:t>znak sprawy: CUI-ZZ.3200.</w:t>
      </w:r>
      <w:r w:rsidR="00CF1667">
        <w:rPr>
          <w:rFonts w:ascii="Verdana" w:hAnsi="Verdana"/>
          <w:b/>
          <w:sz w:val="22"/>
          <w:szCs w:val="22"/>
        </w:rPr>
        <w:t>21</w:t>
      </w:r>
      <w:r w:rsidR="003B63FD" w:rsidRPr="00F402B7">
        <w:rPr>
          <w:rFonts w:ascii="Verdana" w:hAnsi="Verdana"/>
          <w:b/>
          <w:sz w:val="22"/>
          <w:szCs w:val="22"/>
        </w:rPr>
        <w:t>.202</w:t>
      </w:r>
      <w:r w:rsidR="00DB276C" w:rsidRPr="00F402B7">
        <w:rPr>
          <w:rFonts w:ascii="Verdana" w:hAnsi="Verdana"/>
          <w:b/>
          <w:sz w:val="22"/>
          <w:szCs w:val="22"/>
        </w:rPr>
        <w:t>2</w:t>
      </w:r>
      <w:r w:rsidR="003B63FD" w:rsidRPr="00F402B7">
        <w:rPr>
          <w:rFonts w:ascii="Verdana" w:hAnsi="Verdana"/>
          <w:b/>
          <w:sz w:val="22"/>
          <w:szCs w:val="22"/>
        </w:rPr>
        <w:t>,</w:t>
      </w:r>
      <w:r w:rsidR="003B63FD" w:rsidRPr="00F402B7">
        <w:rPr>
          <w:rFonts w:ascii="Verdana" w:hAnsi="Verdana"/>
          <w:sz w:val="22"/>
          <w:szCs w:val="22"/>
        </w:rPr>
        <w:t xml:space="preserve"> </w:t>
      </w:r>
      <w:proofErr w:type="gramStart"/>
      <w:r w:rsidR="003B63FD" w:rsidRPr="00F402B7">
        <w:rPr>
          <w:rFonts w:ascii="Verdana" w:hAnsi="Verdana"/>
          <w:sz w:val="22"/>
          <w:szCs w:val="22"/>
        </w:rPr>
        <w:t>prowadzonego</w:t>
      </w:r>
      <w:proofErr w:type="gramEnd"/>
      <w:r w:rsidR="003B63FD" w:rsidRPr="00BD0F99">
        <w:rPr>
          <w:rFonts w:ascii="Verdana" w:hAnsi="Verdana"/>
          <w:sz w:val="22"/>
          <w:szCs w:val="22"/>
        </w:rPr>
        <w:t xml:space="preserve"> przez </w:t>
      </w:r>
      <w:r w:rsidR="003B63FD" w:rsidRPr="00BD0F99">
        <w:rPr>
          <w:rFonts w:ascii="Verdana" w:hAnsi="Verdana"/>
          <w:b/>
          <w:sz w:val="22"/>
          <w:szCs w:val="22"/>
        </w:rPr>
        <w:t>Gminę Wrocław – Centrum Usług Informatycznych we Wrocławiu</w:t>
      </w:r>
      <w:r w:rsidR="003B63FD" w:rsidRPr="00BD0F99">
        <w:rPr>
          <w:rFonts w:ascii="Verdana" w:hAnsi="Verdana"/>
          <w:sz w:val="22"/>
          <w:szCs w:val="22"/>
        </w:rPr>
        <w:t xml:space="preserve"> oświadczam</w:t>
      </w:r>
      <w:r w:rsidRPr="00BD0F99">
        <w:rPr>
          <w:rFonts w:ascii="Verdana" w:hAnsi="Verdana"/>
          <w:sz w:val="22"/>
          <w:szCs w:val="22"/>
        </w:rPr>
        <w:t>, że:</w:t>
      </w:r>
    </w:p>
    <w:p w:rsidR="0009484D" w:rsidRDefault="003B63F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sidR="0009484D">
        <w:rPr>
          <w:rFonts w:ascii="Verdana" w:hAnsi="Verdana"/>
          <w:szCs w:val="22"/>
          <w:lang w:val="pl-PL"/>
        </w:rPr>
        <w:t>…………………………………………….</w:t>
      </w:r>
      <w:r w:rsidRPr="00BD0F99">
        <w:rPr>
          <w:rFonts w:ascii="Verdana" w:hAnsi="Verdana"/>
          <w:szCs w:val="22"/>
          <w:lang w:val="pl-PL"/>
        </w:rPr>
        <w:t>……</w:t>
      </w:r>
      <w:r w:rsidR="007A4A3A" w:rsidRPr="00BD0F99">
        <w:rPr>
          <w:rFonts w:ascii="Verdana" w:hAnsi="Verdana"/>
          <w:szCs w:val="22"/>
          <w:lang w:val="pl-PL"/>
        </w:rPr>
        <w:t>…………………….……………</w:t>
      </w:r>
      <w:r w:rsidR="0009484D">
        <w:rPr>
          <w:rFonts w:ascii="Verdana" w:hAnsi="Verdana"/>
          <w:szCs w:val="22"/>
          <w:lang w:val="pl-PL"/>
        </w:rPr>
        <w:t>………………….</w:t>
      </w:r>
      <w:r w:rsidR="007A4A3A" w:rsidRPr="00BD0F99">
        <w:rPr>
          <w:rFonts w:ascii="Verdana" w:hAnsi="Verdana"/>
          <w:szCs w:val="22"/>
          <w:lang w:val="pl-PL"/>
        </w:rPr>
        <w:t xml:space="preserve">….. </w:t>
      </w:r>
    </w:p>
    <w:p w:rsidR="0009484D" w:rsidRDefault="007A4A3A"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7A4A3A" w:rsidRPr="0009484D" w:rsidRDefault="007A4A3A"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7A4A3A" w:rsidRPr="00BD0F99" w:rsidRDefault="007A4A3A"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sidR="0009484D">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09484D" w:rsidRDefault="0009484D" w:rsidP="004F59FD">
      <w:pPr>
        <w:pStyle w:val="Tekstpodstawowy3"/>
        <w:numPr>
          <w:ilvl w:val="0"/>
          <w:numId w:val="42"/>
        </w:numPr>
        <w:spacing w:before="120" w:after="60" w:line="276" w:lineRule="auto"/>
        <w:jc w:val="left"/>
        <w:rPr>
          <w:rFonts w:ascii="Verdana" w:hAnsi="Verdana"/>
          <w:szCs w:val="22"/>
          <w:lang w:val="pl-PL"/>
        </w:rPr>
      </w:pPr>
      <w:r w:rsidRPr="00BD0F99">
        <w:rPr>
          <w:rFonts w:ascii="Verdana" w:hAnsi="Verdana"/>
          <w:szCs w:val="22"/>
          <w:lang w:val="pl-PL"/>
        </w:rPr>
        <w:t>Wykonawca …………</w:t>
      </w:r>
      <w:r>
        <w:rPr>
          <w:rFonts w:ascii="Verdana" w:hAnsi="Verdana"/>
          <w:szCs w:val="22"/>
          <w:lang w:val="pl-PL"/>
        </w:rPr>
        <w:t>…………………………………………….</w:t>
      </w: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 xml:space="preserve">….. </w:t>
      </w:r>
    </w:p>
    <w:p w:rsidR="0009484D" w:rsidRDefault="0009484D" w:rsidP="004F59FD">
      <w:pPr>
        <w:pStyle w:val="Tekstpodstawowy3"/>
        <w:spacing w:before="120" w:after="60" w:line="276" w:lineRule="auto"/>
        <w:ind w:left="720"/>
        <w:jc w:val="center"/>
        <w:rPr>
          <w:rFonts w:ascii="Verdana" w:hAnsi="Verdana"/>
          <w:szCs w:val="22"/>
          <w:lang w:val="pl-PL"/>
        </w:rPr>
      </w:pPr>
      <w:r w:rsidRPr="0009484D">
        <w:rPr>
          <w:rFonts w:ascii="Verdana" w:hAnsi="Verdana"/>
          <w:i/>
          <w:szCs w:val="22"/>
          <w:lang w:val="pl-PL"/>
        </w:rPr>
        <w:t>(nazwa i adres Wykonawcy)</w:t>
      </w:r>
    </w:p>
    <w:p w:rsidR="0009484D" w:rsidRPr="0009484D" w:rsidRDefault="0009484D" w:rsidP="004F59FD">
      <w:pPr>
        <w:pStyle w:val="Tekstpodstawowy3"/>
        <w:spacing w:before="120" w:after="60" w:line="276" w:lineRule="auto"/>
        <w:ind w:left="720"/>
        <w:jc w:val="left"/>
        <w:rPr>
          <w:rFonts w:ascii="Verdana" w:hAnsi="Verdana"/>
          <w:szCs w:val="22"/>
          <w:lang w:val="pl-PL"/>
        </w:rPr>
      </w:pPr>
      <w:proofErr w:type="gramStart"/>
      <w:r w:rsidRPr="0009484D">
        <w:rPr>
          <w:rFonts w:ascii="Verdana" w:hAnsi="Verdana"/>
          <w:szCs w:val="22"/>
          <w:lang w:val="pl-PL"/>
        </w:rPr>
        <w:t>zrealizuje</w:t>
      </w:r>
      <w:proofErr w:type="gramEnd"/>
      <w:r w:rsidRPr="0009484D">
        <w:rPr>
          <w:rFonts w:ascii="Verdana" w:hAnsi="Verdana"/>
          <w:szCs w:val="22"/>
          <w:lang w:val="pl-PL"/>
        </w:rPr>
        <w:t xml:space="preserve"> następujące dostawy, usługi lub roboty budowlane:</w:t>
      </w:r>
    </w:p>
    <w:p w:rsidR="0009484D" w:rsidRPr="00BD0F99" w:rsidRDefault="0009484D" w:rsidP="004F59FD">
      <w:pPr>
        <w:pStyle w:val="Tekstpodstawowy3"/>
        <w:spacing w:before="120" w:after="60" w:line="276" w:lineRule="auto"/>
        <w:ind w:left="720"/>
        <w:jc w:val="left"/>
        <w:rPr>
          <w:rFonts w:ascii="Verdana" w:hAnsi="Verdana"/>
          <w:szCs w:val="22"/>
          <w:lang w:val="pl-PL"/>
        </w:rPr>
      </w:pPr>
      <w:r w:rsidRPr="00BD0F99">
        <w:rPr>
          <w:rFonts w:ascii="Verdana" w:hAnsi="Verdana"/>
          <w:szCs w:val="22"/>
          <w:lang w:val="pl-PL"/>
        </w:rPr>
        <w:t>……………………………………………………………………</w:t>
      </w:r>
      <w:r>
        <w:rPr>
          <w:rFonts w:ascii="Verdana" w:hAnsi="Verdana"/>
          <w:szCs w:val="22"/>
          <w:lang w:val="pl-PL"/>
        </w:rPr>
        <w:t>…………………….</w:t>
      </w:r>
      <w:r w:rsidRPr="00BD0F99">
        <w:rPr>
          <w:rFonts w:ascii="Verdana" w:hAnsi="Verdana"/>
          <w:szCs w:val="22"/>
          <w:lang w:val="pl-PL"/>
        </w:rPr>
        <w:t>…………………………....</w:t>
      </w:r>
    </w:p>
    <w:p w:rsidR="00D644F6" w:rsidRPr="0006250E" w:rsidRDefault="00D644F6" w:rsidP="00D644F6">
      <w:pPr>
        <w:pStyle w:val="ZALACZNIKMALYCENTER"/>
        <w:spacing w:before="240" w:line="276" w:lineRule="auto"/>
        <w:jc w:val="left"/>
        <w:rPr>
          <w:rFonts w:ascii="Verdana" w:hAnsi="Verdana"/>
          <w:b/>
          <w:i/>
          <w:color w:val="FF0000"/>
          <w:sz w:val="22"/>
          <w:szCs w:val="22"/>
        </w:rPr>
      </w:pPr>
      <w:r w:rsidRPr="00BD0F99">
        <w:rPr>
          <w:rFonts w:ascii="Verdana" w:hAnsi="Verdana"/>
          <w:b/>
          <w:bCs/>
          <w:i/>
          <w:iCs/>
          <w:snapToGrid w:val="0"/>
          <w:color w:val="FF0000"/>
          <w:sz w:val="22"/>
          <w:szCs w:val="22"/>
        </w:rPr>
        <w:t xml:space="preserve">Dokument musi zostać podpisany </w:t>
      </w:r>
      <w:r w:rsidRPr="002E1DDD">
        <w:rPr>
          <w:rFonts w:ascii="Verdana" w:hAnsi="Verdana"/>
          <w:b/>
          <w:bCs/>
          <w:i/>
          <w:iCs/>
          <w:snapToGrid w:val="0"/>
          <w:color w:val="FF0000"/>
          <w:sz w:val="22"/>
          <w:szCs w:val="22"/>
        </w:rPr>
        <w:t xml:space="preserve">przez osobę lub osoby uprawnione do reprezentowania Wykonawcy </w:t>
      </w:r>
      <w:r w:rsidRPr="00BD0F99">
        <w:rPr>
          <w:rFonts w:ascii="Verdana" w:hAnsi="Verdana"/>
          <w:b/>
          <w:bCs/>
          <w:i/>
          <w:iCs/>
          <w:snapToGrid w:val="0"/>
          <w:color w:val="FF0000"/>
          <w:sz w:val="22"/>
          <w:szCs w:val="22"/>
        </w:rPr>
        <w:t>kwalifi</w:t>
      </w:r>
      <w:r>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CD16EC" w:rsidRPr="0006250E" w:rsidRDefault="00CD16EC" w:rsidP="00D644F6">
      <w:pPr>
        <w:pStyle w:val="ZALACZNIKMALYCENTER"/>
        <w:spacing w:before="120" w:after="60" w:line="276" w:lineRule="auto"/>
        <w:jc w:val="left"/>
        <w:rPr>
          <w:rFonts w:ascii="Verdana" w:hAnsi="Verdana"/>
          <w:b/>
          <w:i/>
          <w:color w:val="FF0000"/>
          <w:sz w:val="22"/>
          <w:szCs w:val="22"/>
        </w:rPr>
      </w:pPr>
    </w:p>
    <w:sectPr w:rsidR="00CD16EC" w:rsidRPr="0006250E"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EED" w:rsidRDefault="00D96EED">
      <w:r>
        <w:separator/>
      </w:r>
    </w:p>
  </w:endnote>
  <w:endnote w:type="continuationSeparator" w:id="0">
    <w:p w:rsidR="00D96EED" w:rsidRDefault="00D9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6CDB" w:rsidRDefault="00F76CDB">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EED" w:rsidRDefault="00D96EED">
      <w:r>
        <w:separator/>
      </w:r>
    </w:p>
  </w:footnote>
  <w:footnote w:type="continuationSeparator" w:id="0">
    <w:p w:rsidR="00D96EED" w:rsidRDefault="00D96E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436" w:rsidRPr="00C73771" w:rsidRDefault="00227436" w:rsidP="00227436">
    <w:pPr>
      <w:pStyle w:val="Nagwek"/>
      <w:rPr>
        <w:rFonts w:ascii="Verdana" w:hAnsi="Verdana"/>
        <w:b/>
        <w:sz w:val="22"/>
        <w:lang w:val="pl-PL"/>
      </w:rPr>
    </w:pPr>
    <w:r w:rsidRPr="00952DDE">
      <w:rPr>
        <w:rFonts w:ascii="Verdana" w:hAnsi="Verdana"/>
        <w:b/>
        <w:sz w:val="22"/>
      </w:rPr>
      <w:t>CUI-ZZ.320</w:t>
    </w:r>
    <w:r w:rsidR="00FA34BF" w:rsidRPr="00952DDE">
      <w:rPr>
        <w:rFonts w:ascii="Verdana" w:hAnsi="Verdana"/>
        <w:b/>
        <w:sz w:val="22"/>
      </w:rPr>
      <w:t>0</w:t>
    </w:r>
    <w:r w:rsidR="00FA34BF" w:rsidRPr="00952DDE">
      <w:rPr>
        <w:rFonts w:ascii="Verdana" w:hAnsi="Verdana"/>
        <w:b/>
        <w:sz w:val="22"/>
        <w:lang w:val="pl-PL"/>
      </w:rPr>
      <w:t>.</w:t>
    </w:r>
    <w:r w:rsidR="00CF1667">
      <w:rPr>
        <w:rFonts w:ascii="Verdana" w:hAnsi="Verdana"/>
        <w:b/>
        <w:sz w:val="22"/>
        <w:lang w:val="pl-PL"/>
      </w:rPr>
      <w:t>21</w:t>
    </w:r>
    <w:r w:rsidR="00FA34BF" w:rsidRPr="00952DDE">
      <w:rPr>
        <w:rFonts w:ascii="Verdana" w:hAnsi="Verdana"/>
        <w:b/>
        <w:sz w:val="22"/>
        <w:lang w:val="pl-PL"/>
      </w:rPr>
      <w:t>.</w:t>
    </w:r>
    <w:r w:rsidRPr="00952DDE">
      <w:rPr>
        <w:rFonts w:ascii="Verdana" w:hAnsi="Verdana"/>
        <w:b/>
        <w:sz w:val="22"/>
      </w:rPr>
      <w:t>202</w:t>
    </w:r>
    <w:r w:rsidR="00DB276C" w:rsidRPr="00952DDE">
      <w:rPr>
        <w:rFonts w:ascii="Verdana" w:hAnsi="Verdana"/>
        <w:b/>
        <w:sz w:val="22"/>
        <w:lang w:val="pl-PL"/>
      </w:rPr>
      <w:t>2</w:t>
    </w:r>
  </w:p>
  <w:p w:rsidR="00F76CDB" w:rsidRDefault="00F76CDB"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50E"/>
    <w:rsid w:val="00062B9B"/>
    <w:rsid w:val="00076D96"/>
    <w:rsid w:val="00081472"/>
    <w:rsid w:val="00090AB4"/>
    <w:rsid w:val="0009484D"/>
    <w:rsid w:val="000A35BF"/>
    <w:rsid w:val="000B2F03"/>
    <w:rsid w:val="000B35A9"/>
    <w:rsid w:val="000D7181"/>
    <w:rsid w:val="000E48C3"/>
    <w:rsid w:val="000E577D"/>
    <w:rsid w:val="000F5397"/>
    <w:rsid w:val="00100006"/>
    <w:rsid w:val="00103734"/>
    <w:rsid w:val="00113574"/>
    <w:rsid w:val="00146C5C"/>
    <w:rsid w:val="00160647"/>
    <w:rsid w:val="0017638C"/>
    <w:rsid w:val="00180D25"/>
    <w:rsid w:val="00186CAA"/>
    <w:rsid w:val="00195346"/>
    <w:rsid w:val="001969D5"/>
    <w:rsid w:val="001A210C"/>
    <w:rsid w:val="001B2171"/>
    <w:rsid w:val="001B412E"/>
    <w:rsid w:val="001C2DEE"/>
    <w:rsid w:val="001C5F6E"/>
    <w:rsid w:val="001D2B92"/>
    <w:rsid w:val="001D3655"/>
    <w:rsid w:val="001D451D"/>
    <w:rsid w:val="001E6EFD"/>
    <w:rsid w:val="001E7D5E"/>
    <w:rsid w:val="001E7E95"/>
    <w:rsid w:val="001F201C"/>
    <w:rsid w:val="00202069"/>
    <w:rsid w:val="00221A7B"/>
    <w:rsid w:val="00227436"/>
    <w:rsid w:val="00237B2A"/>
    <w:rsid w:val="002425B3"/>
    <w:rsid w:val="002502CE"/>
    <w:rsid w:val="00251EEC"/>
    <w:rsid w:val="00254DF3"/>
    <w:rsid w:val="00256783"/>
    <w:rsid w:val="00260748"/>
    <w:rsid w:val="002619AD"/>
    <w:rsid w:val="00263DBF"/>
    <w:rsid w:val="00263F3F"/>
    <w:rsid w:val="00275710"/>
    <w:rsid w:val="00284894"/>
    <w:rsid w:val="00286497"/>
    <w:rsid w:val="00293B8B"/>
    <w:rsid w:val="00295A5C"/>
    <w:rsid w:val="00296CA0"/>
    <w:rsid w:val="002A1CBB"/>
    <w:rsid w:val="002A4F4F"/>
    <w:rsid w:val="002B5984"/>
    <w:rsid w:val="002B7CCA"/>
    <w:rsid w:val="002C1B4D"/>
    <w:rsid w:val="002C3973"/>
    <w:rsid w:val="002C3FA0"/>
    <w:rsid w:val="002D1FD3"/>
    <w:rsid w:val="002D2B5B"/>
    <w:rsid w:val="002D2DD1"/>
    <w:rsid w:val="002D68E3"/>
    <w:rsid w:val="002D707F"/>
    <w:rsid w:val="002D73F5"/>
    <w:rsid w:val="002E46DA"/>
    <w:rsid w:val="002E65AF"/>
    <w:rsid w:val="002F5446"/>
    <w:rsid w:val="00300C17"/>
    <w:rsid w:val="00315543"/>
    <w:rsid w:val="0031589D"/>
    <w:rsid w:val="00325255"/>
    <w:rsid w:val="003266CF"/>
    <w:rsid w:val="00331803"/>
    <w:rsid w:val="00335248"/>
    <w:rsid w:val="00335724"/>
    <w:rsid w:val="00337EF5"/>
    <w:rsid w:val="0035584B"/>
    <w:rsid w:val="00357832"/>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5002F"/>
    <w:rsid w:val="00455CC8"/>
    <w:rsid w:val="0045602F"/>
    <w:rsid w:val="00460D70"/>
    <w:rsid w:val="00465247"/>
    <w:rsid w:val="004652B9"/>
    <w:rsid w:val="00466E0B"/>
    <w:rsid w:val="00474272"/>
    <w:rsid w:val="0049397E"/>
    <w:rsid w:val="004B439C"/>
    <w:rsid w:val="004B51A9"/>
    <w:rsid w:val="004B6DC0"/>
    <w:rsid w:val="004C4E7C"/>
    <w:rsid w:val="004D1110"/>
    <w:rsid w:val="004D2648"/>
    <w:rsid w:val="004D3041"/>
    <w:rsid w:val="004D7547"/>
    <w:rsid w:val="004F5820"/>
    <w:rsid w:val="004F59FD"/>
    <w:rsid w:val="005015FC"/>
    <w:rsid w:val="00514FD8"/>
    <w:rsid w:val="00516512"/>
    <w:rsid w:val="0052548B"/>
    <w:rsid w:val="00540E30"/>
    <w:rsid w:val="0054174C"/>
    <w:rsid w:val="00550203"/>
    <w:rsid w:val="00551AF0"/>
    <w:rsid w:val="00555ED9"/>
    <w:rsid w:val="00574FB9"/>
    <w:rsid w:val="00577413"/>
    <w:rsid w:val="0058303A"/>
    <w:rsid w:val="00584487"/>
    <w:rsid w:val="00584DFF"/>
    <w:rsid w:val="005A48E0"/>
    <w:rsid w:val="005C0CB7"/>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4DF"/>
    <w:rsid w:val="00681B84"/>
    <w:rsid w:val="006823CB"/>
    <w:rsid w:val="00687C14"/>
    <w:rsid w:val="006A00B0"/>
    <w:rsid w:val="006A41DE"/>
    <w:rsid w:val="006B3351"/>
    <w:rsid w:val="006C19CA"/>
    <w:rsid w:val="006C4B72"/>
    <w:rsid w:val="006C4DB2"/>
    <w:rsid w:val="006C7283"/>
    <w:rsid w:val="006D58F8"/>
    <w:rsid w:val="006D7952"/>
    <w:rsid w:val="006F75D0"/>
    <w:rsid w:val="00700095"/>
    <w:rsid w:val="00706C58"/>
    <w:rsid w:val="00711140"/>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4728B"/>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5145"/>
    <w:rsid w:val="009274EB"/>
    <w:rsid w:val="00927A00"/>
    <w:rsid w:val="00935F11"/>
    <w:rsid w:val="009461C7"/>
    <w:rsid w:val="009464C5"/>
    <w:rsid w:val="00952DDE"/>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618D"/>
    <w:rsid w:val="009E4F88"/>
    <w:rsid w:val="009E6093"/>
    <w:rsid w:val="009F1CB5"/>
    <w:rsid w:val="009F435F"/>
    <w:rsid w:val="009F472F"/>
    <w:rsid w:val="00A0039C"/>
    <w:rsid w:val="00A034A7"/>
    <w:rsid w:val="00A10438"/>
    <w:rsid w:val="00A303D9"/>
    <w:rsid w:val="00A506EA"/>
    <w:rsid w:val="00A5320A"/>
    <w:rsid w:val="00A767C2"/>
    <w:rsid w:val="00A801D2"/>
    <w:rsid w:val="00A90D03"/>
    <w:rsid w:val="00AA1B31"/>
    <w:rsid w:val="00AB3645"/>
    <w:rsid w:val="00AC1444"/>
    <w:rsid w:val="00AC7960"/>
    <w:rsid w:val="00AD398A"/>
    <w:rsid w:val="00AD4AEB"/>
    <w:rsid w:val="00AD61A4"/>
    <w:rsid w:val="00AE475D"/>
    <w:rsid w:val="00AF67EA"/>
    <w:rsid w:val="00B069C9"/>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C59FD"/>
    <w:rsid w:val="00BD0357"/>
    <w:rsid w:val="00BD0F99"/>
    <w:rsid w:val="00BD14D4"/>
    <w:rsid w:val="00BD16CA"/>
    <w:rsid w:val="00BD378B"/>
    <w:rsid w:val="00BE3014"/>
    <w:rsid w:val="00BE4959"/>
    <w:rsid w:val="00BF1647"/>
    <w:rsid w:val="00C057F2"/>
    <w:rsid w:val="00C117CE"/>
    <w:rsid w:val="00C1731F"/>
    <w:rsid w:val="00C21259"/>
    <w:rsid w:val="00C279DA"/>
    <w:rsid w:val="00C46AC6"/>
    <w:rsid w:val="00C479DD"/>
    <w:rsid w:val="00C5061F"/>
    <w:rsid w:val="00C53C6B"/>
    <w:rsid w:val="00C541C8"/>
    <w:rsid w:val="00C55BDF"/>
    <w:rsid w:val="00C60F16"/>
    <w:rsid w:val="00C64A7F"/>
    <w:rsid w:val="00C64B06"/>
    <w:rsid w:val="00C70912"/>
    <w:rsid w:val="00C73771"/>
    <w:rsid w:val="00C746C5"/>
    <w:rsid w:val="00C76D33"/>
    <w:rsid w:val="00CB2696"/>
    <w:rsid w:val="00CB4B7F"/>
    <w:rsid w:val="00CC2379"/>
    <w:rsid w:val="00CC2E8B"/>
    <w:rsid w:val="00CD1671"/>
    <w:rsid w:val="00CD16EC"/>
    <w:rsid w:val="00CD4912"/>
    <w:rsid w:val="00CE203D"/>
    <w:rsid w:val="00CF1667"/>
    <w:rsid w:val="00D03EFF"/>
    <w:rsid w:val="00D07E8B"/>
    <w:rsid w:val="00D11BEA"/>
    <w:rsid w:val="00D12338"/>
    <w:rsid w:val="00D3703B"/>
    <w:rsid w:val="00D371C1"/>
    <w:rsid w:val="00D51C4A"/>
    <w:rsid w:val="00D62025"/>
    <w:rsid w:val="00D644F6"/>
    <w:rsid w:val="00D73221"/>
    <w:rsid w:val="00D74CE2"/>
    <w:rsid w:val="00D931E5"/>
    <w:rsid w:val="00D940EA"/>
    <w:rsid w:val="00D96167"/>
    <w:rsid w:val="00D96EED"/>
    <w:rsid w:val="00DA420F"/>
    <w:rsid w:val="00DA71D4"/>
    <w:rsid w:val="00DA7FE6"/>
    <w:rsid w:val="00DB276C"/>
    <w:rsid w:val="00DC0772"/>
    <w:rsid w:val="00DC16F2"/>
    <w:rsid w:val="00DC6E8F"/>
    <w:rsid w:val="00DE077C"/>
    <w:rsid w:val="00DE3365"/>
    <w:rsid w:val="00DE5A38"/>
    <w:rsid w:val="00DF0426"/>
    <w:rsid w:val="00DF36A3"/>
    <w:rsid w:val="00E216C1"/>
    <w:rsid w:val="00E27C0A"/>
    <w:rsid w:val="00E37441"/>
    <w:rsid w:val="00E37807"/>
    <w:rsid w:val="00E379D5"/>
    <w:rsid w:val="00E4662E"/>
    <w:rsid w:val="00E72094"/>
    <w:rsid w:val="00E72533"/>
    <w:rsid w:val="00E92F03"/>
    <w:rsid w:val="00E93665"/>
    <w:rsid w:val="00EB2690"/>
    <w:rsid w:val="00EB45E6"/>
    <w:rsid w:val="00EB7827"/>
    <w:rsid w:val="00EC4AF1"/>
    <w:rsid w:val="00ED1AB0"/>
    <w:rsid w:val="00ED6E7C"/>
    <w:rsid w:val="00EE06DE"/>
    <w:rsid w:val="00EF0D16"/>
    <w:rsid w:val="00EF3068"/>
    <w:rsid w:val="00EF4656"/>
    <w:rsid w:val="00F03C75"/>
    <w:rsid w:val="00F0421B"/>
    <w:rsid w:val="00F063A6"/>
    <w:rsid w:val="00F10292"/>
    <w:rsid w:val="00F10D48"/>
    <w:rsid w:val="00F12EBF"/>
    <w:rsid w:val="00F307AA"/>
    <w:rsid w:val="00F3331D"/>
    <w:rsid w:val="00F358DC"/>
    <w:rsid w:val="00F3606E"/>
    <w:rsid w:val="00F37BA9"/>
    <w:rsid w:val="00F402B7"/>
    <w:rsid w:val="00F41855"/>
    <w:rsid w:val="00F420B0"/>
    <w:rsid w:val="00F439AF"/>
    <w:rsid w:val="00F632AF"/>
    <w:rsid w:val="00F65109"/>
    <w:rsid w:val="00F72470"/>
    <w:rsid w:val="00F75535"/>
    <w:rsid w:val="00F76CDB"/>
    <w:rsid w:val="00F855A7"/>
    <w:rsid w:val="00F9082E"/>
    <w:rsid w:val="00F96F4D"/>
    <w:rsid w:val="00FA34BF"/>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fontmediumbold">
    <w:name w:val="fontmediumbold"/>
    <w:basedOn w:val="Domylnaczcionkaakapitu"/>
    <w:rsid w:val="00C46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4614F-72B0-40AB-8488-025689042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1224</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2021-07-16T07:55:00Z</cp:lastPrinted>
  <dcterms:created xsi:type="dcterms:W3CDTF">2022-09-21T10:05:00Z</dcterms:created>
  <dcterms:modified xsi:type="dcterms:W3CDTF">2022-09-21T10:05:00Z</dcterms:modified>
</cp:coreProperties>
</file>