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C59FD" w:rsidRDefault="006823CB" w:rsidP="004F59FD">
      <w:pPr>
        <w:pStyle w:val="Nagwek6"/>
        <w:spacing w:before="120" w:after="60" w:line="276" w:lineRule="auto"/>
        <w:jc w:val="left"/>
        <w:rPr>
          <w:rFonts w:ascii="Verdana" w:hAnsi="Verdana"/>
          <w:b/>
          <w:bCs/>
          <w:sz w:val="22"/>
          <w:szCs w:val="22"/>
          <w:u w:val="none"/>
        </w:rPr>
      </w:pPr>
      <w:r w:rsidRPr="00BC59FD">
        <w:rPr>
          <w:rFonts w:ascii="Verdana" w:hAnsi="Verdana"/>
          <w:b/>
          <w:sz w:val="22"/>
          <w:szCs w:val="22"/>
          <w:u w:val="none"/>
        </w:rPr>
        <w:t xml:space="preserve">Załącznik nr </w:t>
      </w:r>
      <w:r w:rsidR="00C64B06" w:rsidRPr="00BC59FD">
        <w:rPr>
          <w:rFonts w:ascii="Verdana" w:hAnsi="Verdana"/>
          <w:b/>
          <w:sz w:val="22"/>
          <w:szCs w:val="22"/>
          <w:u w:val="none"/>
          <w:lang w:val="pl-PL"/>
        </w:rPr>
        <w:t>4</w:t>
      </w:r>
      <w:r w:rsidRPr="00BC59FD">
        <w:rPr>
          <w:rFonts w:ascii="Verdana" w:hAnsi="Verdana"/>
          <w:b/>
          <w:sz w:val="22"/>
          <w:szCs w:val="22"/>
          <w:u w:val="none"/>
        </w:rPr>
        <w:t xml:space="preserve"> do SWZ</w:t>
      </w:r>
    </w:p>
    <w:p w:rsidR="00DA71D4" w:rsidRPr="00BD0F99" w:rsidRDefault="00DA71D4" w:rsidP="004F59FD">
      <w:pPr>
        <w:pStyle w:val="Nagwek1"/>
        <w:spacing w:before="120" w:after="60" w:line="276" w:lineRule="auto"/>
        <w:rPr>
          <w:rFonts w:ascii="Verdana" w:hAnsi="Verdana"/>
          <w:b w:val="0"/>
          <w:caps w:val="0"/>
          <w:szCs w:val="22"/>
          <w:u w:val="none"/>
        </w:rPr>
      </w:pPr>
      <w:r w:rsidRPr="00BD0F99">
        <w:rPr>
          <w:rFonts w:ascii="Verdana" w:hAnsi="Verdana"/>
          <w:b w:val="0"/>
          <w:caps w:val="0"/>
          <w:szCs w:val="22"/>
          <w:u w:val="none"/>
        </w:rPr>
        <w:t>Wykonawcy wspólnie</w:t>
      </w:r>
      <w:r w:rsidR="00BC59FD">
        <w:rPr>
          <w:rFonts w:ascii="Verdana" w:hAnsi="Verdana"/>
          <w:b w:val="0"/>
          <w:caps w:val="0"/>
          <w:szCs w:val="22"/>
          <w:u w:val="none"/>
        </w:rPr>
        <w:t xml:space="preserve"> </w:t>
      </w:r>
      <w:r w:rsidRPr="00BD0F99">
        <w:rPr>
          <w:rFonts w:ascii="Verdana" w:hAnsi="Verdana"/>
          <w:b w:val="0"/>
          <w:caps w:val="0"/>
          <w:szCs w:val="22"/>
          <w:u w:val="none"/>
        </w:rPr>
        <w:t>ubiegający się o udzielenie zamówienia</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06250E" w:rsidRDefault="0006250E" w:rsidP="004F59FD">
      <w:pPr>
        <w:spacing w:before="120" w:after="60" w:line="276" w:lineRule="auto"/>
        <w:rPr>
          <w:rFonts w:ascii="Verdana" w:hAnsi="Verdana"/>
          <w:i/>
          <w:sz w:val="22"/>
          <w:szCs w:val="22"/>
        </w:rPr>
      </w:pPr>
      <w:r>
        <w:rPr>
          <w:rFonts w:ascii="Verdana" w:hAnsi="Verdana"/>
          <w:i/>
          <w:sz w:val="22"/>
          <w:szCs w:val="22"/>
        </w:rPr>
        <w:t>(pełna nazwa i adres firm)</w:t>
      </w:r>
    </w:p>
    <w:p w:rsidR="00DA71D4"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OŚWIADCZENIE WYKONAWCÓW</w:t>
      </w:r>
    </w:p>
    <w:p w:rsidR="00DC6E8F"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WSPÓLNIE UBIEGAJĄCYCH SIĘ O UDZIELENIE ZAMÓWIENIA</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składane na podstawie art. 117 ust 4 ustawy Prawo zamówień publicznych</w:t>
      </w:r>
    </w:p>
    <w:p w:rsidR="00DC6E8F" w:rsidRPr="0006250E" w:rsidRDefault="00DA71D4" w:rsidP="004F59FD">
      <w:pPr>
        <w:spacing w:before="120" w:after="60" w:line="276" w:lineRule="auto"/>
        <w:jc w:val="center"/>
        <w:rPr>
          <w:rFonts w:ascii="Verdana" w:hAnsi="Verdana"/>
          <w:b/>
          <w:caps/>
          <w:sz w:val="22"/>
          <w:szCs w:val="22"/>
        </w:rPr>
      </w:pPr>
      <w:r w:rsidRPr="00BD0F99">
        <w:rPr>
          <w:rFonts w:ascii="Verdana" w:hAnsi="Verdana"/>
          <w:b/>
          <w:caps/>
          <w:sz w:val="22"/>
          <w:szCs w:val="22"/>
        </w:rPr>
        <w:t>DOTYCZĄCE DOSTAW, USŁUG LUB ROBÓT BUDOWLANYCH, KTÓRE WYKONAJĄ POSZCZEGÓLNI WYKONAWCY</w:t>
      </w:r>
    </w:p>
    <w:p w:rsidR="007A4A3A" w:rsidRPr="0006250E" w:rsidRDefault="007A4A3A" w:rsidP="004F59FD">
      <w:pPr>
        <w:spacing w:before="120" w:after="60" w:line="276" w:lineRule="auto"/>
        <w:rPr>
          <w:rFonts w:ascii="Verdana" w:hAnsi="Verdana"/>
          <w:sz w:val="22"/>
          <w:szCs w:val="22"/>
        </w:rPr>
      </w:pPr>
      <w:r w:rsidRPr="00BD0F99">
        <w:rPr>
          <w:rFonts w:ascii="Verdana" w:hAnsi="Verdana"/>
          <w:sz w:val="22"/>
          <w:szCs w:val="22"/>
        </w:rPr>
        <w:t xml:space="preserve">Ubiegając się o udzielenie zamówienia publicznego na zadanie pn. </w:t>
      </w:r>
      <w:r w:rsidR="00142D13">
        <w:rPr>
          <w:rFonts w:ascii="Verdana" w:hAnsi="Verdana"/>
          <w:b/>
        </w:rPr>
        <w:t>„</w:t>
      </w:r>
      <w:r w:rsidR="00142D13" w:rsidRPr="00D40A58">
        <w:rPr>
          <w:rFonts w:ascii="Verdana" w:hAnsi="Verdana"/>
          <w:b/>
          <w:sz w:val="22"/>
          <w:szCs w:val="22"/>
        </w:rPr>
        <w:t>Zapewnienie wsparcia serwisowego na infrastrukturę sprzętową i oprogramowanie EMC</w:t>
      </w:r>
      <w:r w:rsidR="00142D13">
        <w:rPr>
          <w:rFonts w:ascii="Verdana" w:hAnsi="Verdana"/>
          <w:b/>
          <w:sz w:val="22"/>
          <w:szCs w:val="22"/>
        </w:rPr>
        <w:t>”</w:t>
      </w:r>
      <w:r w:rsidR="003B63FD" w:rsidRPr="00F402B7">
        <w:rPr>
          <w:rFonts w:ascii="Verdana" w:hAnsi="Verdana"/>
          <w:sz w:val="22"/>
          <w:szCs w:val="22"/>
        </w:rPr>
        <w:t xml:space="preserve">, </w:t>
      </w:r>
      <w:r w:rsidR="003B63FD" w:rsidRPr="00F402B7">
        <w:rPr>
          <w:rFonts w:ascii="Verdana" w:hAnsi="Verdana"/>
          <w:b/>
          <w:sz w:val="22"/>
          <w:szCs w:val="22"/>
        </w:rPr>
        <w:t>znak sprawy: CUI-ZZ.3200.</w:t>
      </w:r>
      <w:r w:rsidR="00142D13">
        <w:rPr>
          <w:rFonts w:ascii="Verdana" w:hAnsi="Verdana"/>
          <w:b/>
          <w:sz w:val="22"/>
          <w:szCs w:val="22"/>
        </w:rPr>
        <w:t>20</w:t>
      </w:r>
      <w:r w:rsidR="003B63FD" w:rsidRPr="00F402B7">
        <w:rPr>
          <w:rFonts w:ascii="Verdana" w:hAnsi="Verdana"/>
          <w:b/>
          <w:sz w:val="22"/>
          <w:szCs w:val="22"/>
        </w:rPr>
        <w:t>.202</w:t>
      </w:r>
      <w:r w:rsidR="00DB276C" w:rsidRPr="00F402B7">
        <w:rPr>
          <w:rFonts w:ascii="Verdana" w:hAnsi="Verdana"/>
          <w:b/>
          <w:sz w:val="22"/>
          <w:szCs w:val="22"/>
        </w:rPr>
        <w:t>2</w:t>
      </w:r>
      <w:r w:rsidR="003B63FD" w:rsidRPr="00F402B7">
        <w:rPr>
          <w:rFonts w:ascii="Verdana" w:hAnsi="Verdana"/>
          <w:b/>
          <w:sz w:val="22"/>
          <w:szCs w:val="22"/>
        </w:rPr>
        <w:t>,</w:t>
      </w:r>
      <w:r w:rsidR="003B63FD" w:rsidRPr="00F402B7">
        <w:rPr>
          <w:rFonts w:ascii="Verdana" w:hAnsi="Verdana"/>
          <w:sz w:val="22"/>
          <w:szCs w:val="22"/>
        </w:rPr>
        <w:t xml:space="preserve"> prowadzonego</w:t>
      </w:r>
      <w:r w:rsidR="003B63FD" w:rsidRPr="00BD0F99">
        <w:rPr>
          <w:rFonts w:ascii="Verdana" w:hAnsi="Verdana"/>
          <w:sz w:val="22"/>
          <w:szCs w:val="22"/>
        </w:rPr>
        <w:t xml:space="preserve"> przez </w:t>
      </w:r>
      <w:r w:rsidR="003B63FD" w:rsidRPr="00BD0F99">
        <w:rPr>
          <w:rFonts w:ascii="Verdana" w:hAnsi="Verdana"/>
          <w:b/>
          <w:sz w:val="22"/>
          <w:szCs w:val="22"/>
        </w:rPr>
        <w:t>Gminę Wrocław – Centrum Usług Informatycznych we Wrocławiu</w:t>
      </w:r>
      <w:r w:rsidR="003B63FD" w:rsidRPr="00BD0F99">
        <w:rPr>
          <w:rFonts w:ascii="Verdana" w:hAnsi="Verdana"/>
          <w:sz w:val="22"/>
          <w:szCs w:val="22"/>
        </w:rPr>
        <w:t xml:space="preserve"> oświadczam</w:t>
      </w:r>
      <w:r w:rsidRPr="00BD0F99">
        <w:rPr>
          <w:rFonts w:ascii="Verdana" w:hAnsi="Verdana"/>
          <w:sz w:val="22"/>
          <w:szCs w:val="22"/>
        </w:rPr>
        <w:t>, że:</w:t>
      </w:r>
    </w:p>
    <w:p w:rsidR="0009484D" w:rsidRDefault="003B63F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sidR="0009484D">
        <w:rPr>
          <w:rFonts w:ascii="Verdana" w:hAnsi="Verdana"/>
          <w:szCs w:val="22"/>
          <w:lang w:val="pl-PL"/>
        </w:rPr>
        <w:t>…………………………………………….</w:t>
      </w:r>
      <w:r w:rsidRPr="00BD0F99">
        <w:rPr>
          <w:rFonts w:ascii="Verdana" w:hAnsi="Verdana"/>
          <w:szCs w:val="22"/>
          <w:lang w:val="pl-PL"/>
        </w:rPr>
        <w:t>……</w:t>
      </w:r>
      <w:r w:rsidR="007A4A3A" w:rsidRPr="00BD0F99">
        <w:rPr>
          <w:rFonts w:ascii="Verdana" w:hAnsi="Verdana"/>
          <w:szCs w:val="22"/>
          <w:lang w:val="pl-PL"/>
        </w:rPr>
        <w:t>…………………….……………</w:t>
      </w:r>
      <w:r w:rsidR="0009484D">
        <w:rPr>
          <w:rFonts w:ascii="Verdana" w:hAnsi="Verdana"/>
          <w:szCs w:val="22"/>
          <w:lang w:val="pl-PL"/>
        </w:rPr>
        <w:t>………………….</w:t>
      </w:r>
      <w:r w:rsidR="007A4A3A" w:rsidRPr="00BD0F99">
        <w:rPr>
          <w:rFonts w:ascii="Verdana" w:hAnsi="Verdana"/>
          <w:szCs w:val="22"/>
          <w:lang w:val="pl-PL"/>
        </w:rPr>
        <w:t xml:space="preserve">….. </w:t>
      </w:r>
    </w:p>
    <w:p w:rsidR="0009484D" w:rsidRDefault="007A4A3A"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7A4A3A" w:rsidRPr="0009484D" w:rsidRDefault="007A4A3A" w:rsidP="004F59FD">
      <w:pPr>
        <w:pStyle w:val="Tekstpodstawowy3"/>
        <w:spacing w:before="120" w:after="60" w:line="276" w:lineRule="auto"/>
        <w:ind w:left="720"/>
        <w:jc w:val="left"/>
        <w:rPr>
          <w:rFonts w:ascii="Verdana" w:hAnsi="Verdana"/>
          <w:szCs w:val="22"/>
          <w:lang w:val="pl-PL"/>
        </w:rPr>
      </w:pPr>
      <w:r w:rsidRPr="0009484D">
        <w:rPr>
          <w:rFonts w:ascii="Verdana" w:hAnsi="Verdana"/>
          <w:szCs w:val="22"/>
          <w:lang w:val="pl-PL"/>
        </w:rPr>
        <w:t>zrealizuje następujące dostawy, usługi lub roboty budowlane:</w:t>
      </w:r>
    </w:p>
    <w:p w:rsidR="007A4A3A" w:rsidRPr="00BD0F99" w:rsidRDefault="007A4A3A"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sidR="0009484D">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 xml:space="preserve">Wykonawca </w:t>
      </w:r>
      <w:bookmarkStart w:id="0" w:name="_GoBack"/>
      <w:bookmarkEnd w:id="0"/>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r w:rsidRPr="0009484D">
        <w:rPr>
          <w:rFonts w:ascii="Verdana" w:hAnsi="Verdana"/>
          <w:szCs w:val="22"/>
          <w:lang w:val="pl-PL"/>
        </w:rPr>
        <w:t>zrealizuje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r w:rsidRPr="0009484D">
        <w:rPr>
          <w:rFonts w:ascii="Verdana" w:hAnsi="Verdana"/>
          <w:szCs w:val="22"/>
          <w:lang w:val="pl-PL"/>
        </w:rPr>
        <w:t>zrealizuje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D644F6" w:rsidRPr="0006250E" w:rsidRDefault="00D644F6" w:rsidP="00D644F6">
      <w:pPr>
        <w:pStyle w:val="ZALACZNIKMALYCENTER"/>
        <w:spacing w:before="240" w:line="276" w:lineRule="auto"/>
        <w:jc w:val="left"/>
        <w:rPr>
          <w:rFonts w:ascii="Verdana" w:hAnsi="Verdana"/>
          <w:b/>
          <w:i/>
          <w:color w:val="FF0000"/>
          <w:sz w:val="22"/>
          <w:szCs w:val="22"/>
        </w:rPr>
      </w:pPr>
      <w:r w:rsidRPr="00BD0F99">
        <w:rPr>
          <w:rFonts w:ascii="Verdana" w:hAnsi="Verdana"/>
          <w:b/>
          <w:bCs/>
          <w:i/>
          <w:iCs/>
          <w:snapToGrid w:val="0"/>
          <w:color w:val="FF0000"/>
          <w:sz w:val="22"/>
          <w:szCs w:val="22"/>
        </w:rPr>
        <w:t xml:space="preserve">Dokument musi zostać podpisany </w:t>
      </w:r>
      <w:r w:rsidRPr="002E1DDD">
        <w:rPr>
          <w:rFonts w:ascii="Verdana" w:hAnsi="Verdana"/>
          <w:b/>
          <w:bCs/>
          <w:i/>
          <w:iCs/>
          <w:snapToGrid w:val="0"/>
          <w:color w:val="FF0000"/>
          <w:sz w:val="22"/>
          <w:szCs w:val="22"/>
        </w:rPr>
        <w:t xml:space="preserve">przez osobę lub osoby uprawnione do reprezentowania Wykonawcy </w:t>
      </w:r>
      <w:r w:rsidRPr="00BD0F99">
        <w:rPr>
          <w:rFonts w:ascii="Verdana" w:hAnsi="Verdana"/>
          <w:b/>
          <w:bCs/>
          <w:i/>
          <w:iCs/>
          <w:snapToGrid w:val="0"/>
          <w:color w:val="FF0000"/>
          <w:sz w:val="22"/>
          <w:szCs w:val="22"/>
        </w:rPr>
        <w:t>kwalifi</w:t>
      </w:r>
      <w:r>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CD16EC" w:rsidRPr="0006250E" w:rsidRDefault="00CD16EC" w:rsidP="00D644F6">
      <w:pPr>
        <w:pStyle w:val="ZALACZNIKMALYCENTER"/>
        <w:spacing w:before="120" w:after="60" w:line="276" w:lineRule="auto"/>
        <w:jc w:val="left"/>
        <w:rPr>
          <w:rFonts w:ascii="Verdana" w:hAnsi="Verdana"/>
          <w:b/>
          <w:i/>
          <w:color w:val="FF0000"/>
          <w:sz w:val="22"/>
          <w:szCs w:val="22"/>
        </w:rPr>
      </w:pPr>
    </w:p>
    <w:sectPr w:rsidR="00CD16EC" w:rsidRPr="0006250E"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EED" w:rsidRDefault="00D96EED">
      <w:r>
        <w:separator/>
      </w:r>
    </w:p>
  </w:endnote>
  <w:endnote w:type="continuationSeparator" w:id="0">
    <w:p w:rsidR="00D96EED" w:rsidRDefault="00D96E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CDB" w:rsidRDefault="00F76CDB">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EED" w:rsidRDefault="00D96EED">
      <w:r>
        <w:separator/>
      </w:r>
    </w:p>
  </w:footnote>
  <w:footnote w:type="continuationSeparator" w:id="0">
    <w:p w:rsidR="00D96EED" w:rsidRDefault="00D96E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436" w:rsidRPr="00C73771" w:rsidRDefault="00227436" w:rsidP="00227436">
    <w:pPr>
      <w:pStyle w:val="Nagwek"/>
      <w:rPr>
        <w:rFonts w:ascii="Verdana" w:hAnsi="Verdana"/>
        <w:b/>
        <w:sz w:val="22"/>
        <w:lang w:val="pl-PL"/>
      </w:rPr>
    </w:pPr>
    <w:r w:rsidRPr="00952DDE">
      <w:rPr>
        <w:rFonts w:ascii="Verdana" w:hAnsi="Verdana"/>
        <w:b/>
        <w:sz w:val="22"/>
      </w:rPr>
      <w:t>CUI-ZZ.320</w:t>
    </w:r>
    <w:r w:rsidR="00FA34BF" w:rsidRPr="00952DDE">
      <w:rPr>
        <w:rFonts w:ascii="Verdana" w:hAnsi="Verdana"/>
        <w:b/>
        <w:sz w:val="22"/>
      </w:rPr>
      <w:t>0</w:t>
    </w:r>
    <w:r w:rsidR="00FA34BF" w:rsidRPr="00952DDE">
      <w:rPr>
        <w:rFonts w:ascii="Verdana" w:hAnsi="Verdana"/>
        <w:b/>
        <w:sz w:val="22"/>
        <w:lang w:val="pl-PL"/>
      </w:rPr>
      <w:t>.</w:t>
    </w:r>
    <w:r w:rsidR="00142D13">
      <w:rPr>
        <w:rFonts w:ascii="Verdana" w:hAnsi="Verdana"/>
        <w:b/>
        <w:sz w:val="22"/>
        <w:lang w:val="pl-PL"/>
      </w:rPr>
      <w:t>20</w:t>
    </w:r>
    <w:r w:rsidR="00FA34BF" w:rsidRPr="00952DDE">
      <w:rPr>
        <w:rFonts w:ascii="Verdana" w:hAnsi="Verdana"/>
        <w:b/>
        <w:sz w:val="22"/>
        <w:lang w:val="pl-PL"/>
      </w:rPr>
      <w:t>.</w:t>
    </w:r>
    <w:r w:rsidRPr="00952DDE">
      <w:rPr>
        <w:rFonts w:ascii="Verdana" w:hAnsi="Verdana"/>
        <w:b/>
        <w:sz w:val="22"/>
      </w:rPr>
      <w:t>202</w:t>
    </w:r>
    <w:r w:rsidR="00DB276C" w:rsidRPr="00952DDE">
      <w:rPr>
        <w:rFonts w:ascii="Verdana" w:hAnsi="Verdana"/>
        <w:b/>
        <w:sz w:val="22"/>
        <w:lang w:val="pl-PL"/>
      </w:rPr>
      <w:t>2</w:t>
    </w:r>
  </w:p>
  <w:p w:rsidR="00F76CDB" w:rsidRDefault="00F76CDB"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pStyle w:val="TSstyl"/>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rsids>
    <w:rsidRoot w:val="0086218A"/>
    <w:rsid w:val="00012BCD"/>
    <w:rsid w:val="00026294"/>
    <w:rsid w:val="00035665"/>
    <w:rsid w:val="00046E31"/>
    <w:rsid w:val="0006250E"/>
    <w:rsid w:val="00062B9B"/>
    <w:rsid w:val="00076D96"/>
    <w:rsid w:val="00081472"/>
    <w:rsid w:val="00090AB4"/>
    <w:rsid w:val="0009484D"/>
    <w:rsid w:val="000A35BF"/>
    <w:rsid w:val="000B2F03"/>
    <w:rsid w:val="000B35A9"/>
    <w:rsid w:val="000C2F82"/>
    <w:rsid w:val="000D7181"/>
    <w:rsid w:val="000E48C3"/>
    <w:rsid w:val="000E577D"/>
    <w:rsid w:val="000F5397"/>
    <w:rsid w:val="00100006"/>
    <w:rsid w:val="00103734"/>
    <w:rsid w:val="00113574"/>
    <w:rsid w:val="00142D13"/>
    <w:rsid w:val="00146C5C"/>
    <w:rsid w:val="00160647"/>
    <w:rsid w:val="0017638C"/>
    <w:rsid w:val="00180D25"/>
    <w:rsid w:val="00186CAA"/>
    <w:rsid w:val="00195346"/>
    <w:rsid w:val="001969D5"/>
    <w:rsid w:val="001A210C"/>
    <w:rsid w:val="001B2171"/>
    <w:rsid w:val="001B412E"/>
    <w:rsid w:val="001C2DEE"/>
    <w:rsid w:val="001C5F6E"/>
    <w:rsid w:val="001D2B92"/>
    <w:rsid w:val="001D3655"/>
    <w:rsid w:val="001D451D"/>
    <w:rsid w:val="001E6EFD"/>
    <w:rsid w:val="001E7D5E"/>
    <w:rsid w:val="001E7E95"/>
    <w:rsid w:val="001F201C"/>
    <w:rsid w:val="00202069"/>
    <w:rsid w:val="00221A7B"/>
    <w:rsid w:val="00227436"/>
    <w:rsid w:val="00237B2A"/>
    <w:rsid w:val="002425B3"/>
    <w:rsid w:val="002502CE"/>
    <w:rsid w:val="00251EEC"/>
    <w:rsid w:val="00254DF3"/>
    <w:rsid w:val="00256783"/>
    <w:rsid w:val="00260748"/>
    <w:rsid w:val="002619AD"/>
    <w:rsid w:val="00263DBF"/>
    <w:rsid w:val="00263F3F"/>
    <w:rsid w:val="00275710"/>
    <w:rsid w:val="00284894"/>
    <w:rsid w:val="00286497"/>
    <w:rsid w:val="00293B8B"/>
    <w:rsid w:val="00295A5C"/>
    <w:rsid w:val="00296CA0"/>
    <w:rsid w:val="002A1CBB"/>
    <w:rsid w:val="002A4F4F"/>
    <w:rsid w:val="002B5984"/>
    <w:rsid w:val="002B7CCA"/>
    <w:rsid w:val="002C1B4D"/>
    <w:rsid w:val="002C3973"/>
    <w:rsid w:val="002C3FA0"/>
    <w:rsid w:val="002D1FD3"/>
    <w:rsid w:val="002D2B5B"/>
    <w:rsid w:val="002D2DD1"/>
    <w:rsid w:val="002D68E3"/>
    <w:rsid w:val="002D707F"/>
    <w:rsid w:val="002D73F5"/>
    <w:rsid w:val="002E46DA"/>
    <w:rsid w:val="002E65AF"/>
    <w:rsid w:val="002F5446"/>
    <w:rsid w:val="00300C17"/>
    <w:rsid w:val="00315543"/>
    <w:rsid w:val="0031589D"/>
    <w:rsid w:val="00325255"/>
    <w:rsid w:val="003266CF"/>
    <w:rsid w:val="00331803"/>
    <w:rsid w:val="00335248"/>
    <w:rsid w:val="00335724"/>
    <w:rsid w:val="00337EF5"/>
    <w:rsid w:val="0035584B"/>
    <w:rsid w:val="00357832"/>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5002F"/>
    <w:rsid w:val="00455CC8"/>
    <w:rsid w:val="0045602F"/>
    <w:rsid w:val="00460D70"/>
    <w:rsid w:val="00465247"/>
    <w:rsid w:val="004652B9"/>
    <w:rsid w:val="00466E0B"/>
    <w:rsid w:val="00474272"/>
    <w:rsid w:val="0049397E"/>
    <w:rsid w:val="004B439C"/>
    <w:rsid w:val="004B51A9"/>
    <w:rsid w:val="004B6DC0"/>
    <w:rsid w:val="004C4E7C"/>
    <w:rsid w:val="004D1110"/>
    <w:rsid w:val="004D2648"/>
    <w:rsid w:val="004D3041"/>
    <w:rsid w:val="004D7547"/>
    <w:rsid w:val="004F5820"/>
    <w:rsid w:val="004F59FD"/>
    <w:rsid w:val="005015FC"/>
    <w:rsid w:val="00514FD8"/>
    <w:rsid w:val="00516512"/>
    <w:rsid w:val="0052548B"/>
    <w:rsid w:val="00540E30"/>
    <w:rsid w:val="0054174C"/>
    <w:rsid w:val="00550203"/>
    <w:rsid w:val="00551AF0"/>
    <w:rsid w:val="00555ED9"/>
    <w:rsid w:val="00574FB9"/>
    <w:rsid w:val="00577413"/>
    <w:rsid w:val="0058303A"/>
    <w:rsid w:val="00584487"/>
    <w:rsid w:val="00584DFF"/>
    <w:rsid w:val="005A48E0"/>
    <w:rsid w:val="005C0CB7"/>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4DF"/>
    <w:rsid w:val="00681B84"/>
    <w:rsid w:val="006823CB"/>
    <w:rsid w:val="00687C14"/>
    <w:rsid w:val="006A00B0"/>
    <w:rsid w:val="006A41DE"/>
    <w:rsid w:val="006B3351"/>
    <w:rsid w:val="006C19CA"/>
    <w:rsid w:val="006C4B72"/>
    <w:rsid w:val="006C4DB2"/>
    <w:rsid w:val="006C7283"/>
    <w:rsid w:val="006D58F8"/>
    <w:rsid w:val="006D7952"/>
    <w:rsid w:val="006F75D0"/>
    <w:rsid w:val="00700095"/>
    <w:rsid w:val="00706C58"/>
    <w:rsid w:val="00711140"/>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4728B"/>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5145"/>
    <w:rsid w:val="009274EB"/>
    <w:rsid w:val="00927A00"/>
    <w:rsid w:val="00935F11"/>
    <w:rsid w:val="009461C7"/>
    <w:rsid w:val="009464C5"/>
    <w:rsid w:val="00952DDE"/>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618D"/>
    <w:rsid w:val="009E4F88"/>
    <w:rsid w:val="009E6093"/>
    <w:rsid w:val="009F1CB5"/>
    <w:rsid w:val="009F435F"/>
    <w:rsid w:val="009F472F"/>
    <w:rsid w:val="00A0039C"/>
    <w:rsid w:val="00A034A7"/>
    <w:rsid w:val="00A10438"/>
    <w:rsid w:val="00A303D9"/>
    <w:rsid w:val="00A506EA"/>
    <w:rsid w:val="00A5320A"/>
    <w:rsid w:val="00A767C2"/>
    <w:rsid w:val="00A801D2"/>
    <w:rsid w:val="00A90D03"/>
    <w:rsid w:val="00AA1B31"/>
    <w:rsid w:val="00AB3645"/>
    <w:rsid w:val="00AC1444"/>
    <w:rsid w:val="00AC7960"/>
    <w:rsid w:val="00AD398A"/>
    <w:rsid w:val="00AD4AEB"/>
    <w:rsid w:val="00AD61A4"/>
    <w:rsid w:val="00AE475D"/>
    <w:rsid w:val="00AF67EA"/>
    <w:rsid w:val="00B069C9"/>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C59FD"/>
    <w:rsid w:val="00BD0357"/>
    <w:rsid w:val="00BD0F99"/>
    <w:rsid w:val="00BD14D4"/>
    <w:rsid w:val="00BD16CA"/>
    <w:rsid w:val="00BD378B"/>
    <w:rsid w:val="00BE3014"/>
    <w:rsid w:val="00BE4959"/>
    <w:rsid w:val="00BF1647"/>
    <w:rsid w:val="00C057F2"/>
    <w:rsid w:val="00C117CE"/>
    <w:rsid w:val="00C1731F"/>
    <w:rsid w:val="00C21259"/>
    <w:rsid w:val="00C279DA"/>
    <w:rsid w:val="00C46AC6"/>
    <w:rsid w:val="00C479DD"/>
    <w:rsid w:val="00C5061F"/>
    <w:rsid w:val="00C53C6B"/>
    <w:rsid w:val="00C541C8"/>
    <w:rsid w:val="00C55BDF"/>
    <w:rsid w:val="00C60F16"/>
    <w:rsid w:val="00C64A7F"/>
    <w:rsid w:val="00C64B06"/>
    <w:rsid w:val="00C70912"/>
    <w:rsid w:val="00C73771"/>
    <w:rsid w:val="00C746C5"/>
    <w:rsid w:val="00C76D33"/>
    <w:rsid w:val="00CB2696"/>
    <w:rsid w:val="00CB4B7F"/>
    <w:rsid w:val="00CC2379"/>
    <w:rsid w:val="00CC2E8B"/>
    <w:rsid w:val="00CD1671"/>
    <w:rsid w:val="00CD16EC"/>
    <w:rsid w:val="00CD4912"/>
    <w:rsid w:val="00CE203D"/>
    <w:rsid w:val="00D03EFF"/>
    <w:rsid w:val="00D07E8B"/>
    <w:rsid w:val="00D11BEA"/>
    <w:rsid w:val="00D12338"/>
    <w:rsid w:val="00D3703B"/>
    <w:rsid w:val="00D371C1"/>
    <w:rsid w:val="00D51C4A"/>
    <w:rsid w:val="00D62025"/>
    <w:rsid w:val="00D644F6"/>
    <w:rsid w:val="00D73221"/>
    <w:rsid w:val="00D74CE2"/>
    <w:rsid w:val="00D931E5"/>
    <w:rsid w:val="00D940EA"/>
    <w:rsid w:val="00D96167"/>
    <w:rsid w:val="00D96EED"/>
    <w:rsid w:val="00DA420F"/>
    <w:rsid w:val="00DA71D4"/>
    <w:rsid w:val="00DA7FE6"/>
    <w:rsid w:val="00DB276C"/>
    <w:rsid w:val="00DC0772"/>
    <w:rsid w:val="00DC16F2"/>
    <w:rsid w:val="00DC6E8F"/>
    <w:rsid w:val="00DE077C"/>
    <w:rsid w:val="00DE3365"/>
    <w:rsid w:val="00DE5A38"/>
    <w:rsid w:val="00DF0426"/>
    <w:rsid w:val="00DF36A3"/>
    <w:rsid w:val="00E216C1"/>
    <w:rsid w:val="00E27C0A"/>
    <w:rsid w:val="00E37441"/>
    <w:rsid w:val="00E37807"/>
    <w:rsid w:val="00E379D5"/>
    <w:rsid w:val="00E4662E"/>
    <w:rsid w:val="00E72094"/>
    <w:rsid w:val="00E72533"/>
    <w:rsid w:val="00E92F03"/>
    <w:rsid w:val="00E93665"/>
    <w:rsid w:val="00EB2690"/>
    <w:rsid w:val="00EB45E6"/>
    <w:rsid w:val="00EB7827"/>
    <w:rsid w:val="00EC4AF1"/>
    <w:rsid w:val="00ED1AB0"/>
    <w:rsid w:val="00ED6E7C"/>
    <w:rsid w:val="00EE06DE"/>
    <w:rsid w:val="00EF0D16"/>
    <w:rsid w:val="00EF3068"/>
    <w:rsid w:val="00EF4656"/>
    <w:rsid w:val="00F03C75"/>
    <w:rsid w:val="00F0421B"/>
    <w:rsid w:val="00F063A6"/>
    <w:rsid w:val="00F10292"/>
    <w:rsid w:val="00F10D48"/>
    <w:rsid w:val="00F12EBF"/>
    <w:rsid w:val="00F307AA"/>
    <w:rsid w:val="00F3331D"/>
    <w:rsid w:val="00F358DC"/>
    <w:rsid w:val="00F3606E"/>
    <w:rsid w:val="00F37BA9"/>
    <w:rsid w:val="00F402B7"/>
    <w:rsid w:val="00F41855"/>
    <w:rsid w:val="00F420B0"/>
    <w:rsid w:val="00F439AF"/>
    <w:rsid w:val="00F632AF"/>
    <w:rsid w:val="00F65109"/>
    <w:rsid w:val="00F72470"/>
    <w:rsid w:val="00F75535"/>
    <w:rsid w:val="00F76CDB"/>
    <w:rsid w:val="00F855A7"/>
    <w:rsid w:val="00F9082E"/>
    <w:rsid w:val="00F96F4D"/>
    <w:rsid w:val="00FA34BF"/>
    <w:rsid w:val="00FA570A"/>
    <w:rsid w:val="00FC1690"/>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C2F82"/>
    <w:rPr>
      <w:sz w:val="24"/>
      <w:szCs w:val="24"/>
    </w:rPr>
  </w:style>
  <w:style w:type="paragraph" w:styleId="Nagwek1">
    <w:name w:val="heading 1"/>
    <w:aliases w:val="heading 1,H1"/>
    <w:basedOn w:val="Normalny"/>
    <w:next w:val="Normalny"/>
    <w:qFormat/>
    <w:rsid w:val="000C2F82"/>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C2F82"/>
    <w:pPr>
      <w:keepNext/>
      <w:ind w:firstLine="708"/>
      <w:jc w:val="both"/>
      <w:outlineLvl w:val="1"/>
    </w:pPr>
    <w:rPr>
      <w:rFonts w:ascii="Verdana" w:hAnsi="Verdana"/>
      <w:b/>
      <w:sz w:val="20"/>
      <w:lang/>
    </w:rPr>
  </w:style>
  <w:style w:type="paragraph" w:styleId="Nagwek3">
    <w:name w:val="heading 3"/>
    <w:basedOn w:val="Normalny"/>
    <w:next w:val="Normalny"/>
    <w:qFormat/>
    <w:rsid w:val="000C2F82"/>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C2F82"/>
    <w:pPr>
      <w:keepNext/>
      <w:spacing w:before="240" w:after="120"/>
      <w:outlineLvl w:val="3"/>
    </w:pPr>
    <w:rPr>
      <w:b/>
      <w:caps/>
      <w:color w:val="FF0000"/>
      <w:sz w:val="22"/>
      <w:u w:val="single"/>
    </w:rPr>
  </w:style>
  <w:style w:type="paragraph" w:styleId="Nagwek5">
    <w:name w:val="heading 5"/>
    <w:basedOn w:val="Normalny"/>
    <w:next w:val="Normalny"/>
    <w:qFormat/>
    <w:rsid w:val="000C2F82"/>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C2F82"/>
    <w:pPr>
      <w:keepNext/>
      <w:jc w:val="center"/>
      <w:outlineLvl w:val="5"/>
    </w:pPr>
    <w:rPr>
      <w:sz w:val="32"/>
      <w:u w:val="single"/>
      <w:lang/>
    </w:rPr>
  </w:style>
  <w:style w:type="paragraph" w:styleId="Nagwek7">
    <w:name w:val="heading 7"/>
    <w:basedOn w:val="Normalny"/>
    <w:next w:val="Normalny"/>
    <w:qFormat/>
    <w:rsid w:val="000C2F82"/>
    <w:pPr>
      <w:keepNext/>
      <w:outlineLvl w:val="6"/>
    </w:pPr>
    <w:rPr>
      <w:rFonts w:ascii="Verdana" w:hAnsi="Verdana"/>
      <w:b/>
      <w:bCs/>
      <w:sz w:val="20"/>
    </w:rPr>
  </w:style>
  <w:style w:type="paragraph" w:styleId="Nagwek8">
    <w:name w:val="heading 8"/>
    <w:basedOn w:val="Normalny"/>
    <w:next w:val="Normalny"/>
    <w:qFormat/>
    <w:rsid w:val="000C2F82"/>
    <w:pPr>
      <w:keepNext/>
      <w:autoSpaceDE w:val="0"/>
      <w:autoSpaceDN w:val="0"/>
      <w:adjustRightInd w:val="0"/>
      <w:jc w:val="center"/>
      <w:outlineLvl w:val="7"/>
    </w:pPr>
    <w:rPr>
      <w:i/>
      <w:iCs/>
      <w:sz w:val="14"/>
    </w:rPr>
  </w:style>
  <w:style w:type="paragraph" w:styleId="Nagwek9">
    <w:name w:val="heading 9"/>
    <w:basedOn w:val="Normalny"/>
    <w:next w:val="Normalny"/>
    <w:qFormat/>
    <w:rsid w:val="000C2F82"/>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C2F82"/>
    <w:pPr>
      <w:numPr>
        <w:numId w:val="1"/>
      </w:numPr>
      <w:tabs>
        <w:tab w:val="clear" w:pos="709"/>
      </w:tabs>
      <w:autoSpaceDE w:val="0"/>
      <w:autoSpaceDN w:val="0"/>
      <w:adjustRightInd w:val="0"/>
      <w:spacing w:before="120"/>
      <w:ind w:right="0"/>
    </w:pPr>
    <w:rPr>
      <w:rFonts w:ascii="Verdana" w:eastAsia="Lucida Sans Unicode" w:hAnsi="Verdana"/>
      <w:b/>
      <w:bCs/>
      <w:sz w:val="20"/>
    </w:rPr>
  </w:style>
  <w:style w:type="paragraph" w:styleId="Tekstpodstawowy2">
    <w:name w:val="Body Text 2"/>
    <w:basedOn w:val="Normalny"/>
    <w:semiHidden/>
    <w:rsid w:val="000C2F82"/>
    <w:pPr>
      <w:tabs>
        <w:tab w:val="left" w:pos="709"/>
      </w:tabs>
      <w:spacing w:after="120"/>
      <w:ind w:right="-57"/>
    </w:pPr>
    <w:rPr>
      <w:sz w:val="22"/>
    </w:rPr>
  </w:style>
  <w:style w:type="character" w:styleId="Odwoaniedokomentarza">
    <w:name w:val="annotation reference"/>
    <w:uiPriority w:val="99"/>
    <w:semiHidden/>
    <w:rsid w:val="000C2F82"/>
    <w:rPr>
      <w:sz w:val="16"/>
      <w:szCs w:val="16"/>
    </w:rPr>
  </w:style>
  <w:style w:type="paragraph" w:styleId="Tekstkomentarza">
    <w:name w:val="annotation text"/>
    <w:basedOn w:val="Normalny"/>
    <w:semiHidden/>
    <w:rsid w:val="000C2F82"/>
    <w:rPr>
      <w:sz w:val="20"/>
      <w:szCs w:val="20"/>
    </w:rPr>
  </w:style>
  <w:style w:type="paragraph" w:customStyle="1" w:styleId="08Sygnaturapisma">
    <w:name w:val="@08.Sygnatura_pisma"/>
    <w:basedOn w:val="Normalny"/>
    <w:next w:val="Normalny"/>
    <w:rsid w:val="000C2F82"/>
  </w:style>
  <w:style w:type="paragraph" w:styleId="Tytu">
    <w:name w:val="Title"/>
    <w:basedOn w:val="Normalny"/>
    <w:qFormat/>
    <w:rsid w:val="000C2F82"/>
    <w:pPr>
      <w:jc w:val="center"/>
    </w:pPr>
    <w:rPr>
      <w:rFonts w:ascii="Arial" w:hAnsi="Arial" w:cs="Arial"/>
      <w:b/>
      <w:sz w:val="22"/>
      <w:szCs w:val="20"/>
    </w:rPr>
  </w:style>
  <w:style w:type="paragraph" w:customStyle="1" w:styleId="Standard">
    <w:name w:val="Standard"/>
    <w:autoRedefine/>
    <w:rsid w:val="000C2F82"/>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C2F82"/>
    <w:pPr>
      <w:spacing w:after="80"/>
      <w:ind w:left="431" w:hanging="255"/>
      <w:jc w:val="both"/>
    </w:pPr>
    <w:rPr>
      <w:szCs w:val="20"/>
    </w:rPr>
  </w:style>
  <w:style w:type="paragraph" w:styleId="Tekstpodstawowy3">
    <w:name w:val="Body Text 3"/>
    <w:basedOn w:val="Normalny"/>
    <w:link w:val="Tekstpodstawowy3Znak"/>
    <w:semiHidden/>
    <w:rsid w:val="000C2F82"/>
    <w:pPr>
      <w:keepNext/>
      <w:jc w:val="both"/>
    </w:pPr>
    <w:rPr>
      <w:sz w:val="22"/>
      <w:lang/>
    </w:rPr>
  </w:style>
  <w:style w:type="paragraph" w:customStyle="1" w:styleId="TLSAumowy">
    <w:name w:val="TLSA umowy"/>
    <w:basedOn w:val="Normalny"/>
    <w:rsid w:val="000C2F82"/>
    <w:pPr>
      <w:spacing w:after="120" w:line="312" w:lineRule="auto"/>
      <w:jc w:val="both"/>
    </w:pPr>
    <w:rPr>
      <w:rFonts w:ascii="Arial" w:hAnsi="Arial"/>
      <w:sz w:val="22"/>
      <w:szCs w:val="20"/>
    </w:rPr>
  </w:style>
  <w:style w:type="paragraph" w:customStyle="1" w:styleId="Tekstpodstawowy31">
    <w:name w:val="Tekst podstawowy 31"/>
    <w:basedOn w:val="Normalny"/>
    <w:rsid w:val="000C2F82"/>
    <w:pPr>
      <w:tabs>
        <w:tab w:val="left" w:pos="284"/>
      </w:tabs>
    </w:pPr>
    <w:rPr>
      <w:sz w:val="22"/>
      <w:szCs w:val="20"/>
    </w:rPr>
  </w:style>
  <w:style w:type="paragraph" w:customStyle="1" w:styleId="14StanowiskoPodpisujacego">
    <w:name w:val="@14.StanowiskoPodpisujacego"/>
    <w:basedOn w:val="Normalny"/>
    <w:rsid w:val="000C2F82"/>
    <w:pPr>
      <w:jc w:val="both"/>
    </w:pPr>
    <w:rPr>
      <w:rFonts w:ascii="Verdana" w:hAnsi="Verdana"/>
      <w:sz w:val="18"/>
      <w:szCs w:val="18"/>
    </w:rPr>
  </w:style>
  <w:style w:type="paragraph" w:customStyle="1" w:styleId="11Trescpisma">
    <w:name w:val="@11.Tresc_pisma"/>
    <w:basedOn w:val="Normalny"/>
    <w:rsid w:val="000C2F82"/>
    <w:pPr>
      <w:spacing w:before="180"/>
      <w:jc w:val="both"/>
    </w:pPr>
    <w:rPr>
      <w:rFonts w:ascii="Verdana" w:hAnsi="Verdana"/>
      <w:sz w:val="20"/>
      <w:szCs w:val="18"/>
    </w:rPr>
  </w:style>
  <w:style w:type="paragraph" w:styleId="Tekstpodstawowywcity3">
    <w:name w:val="Body Text Indent 3"/>
    <w:basedOn w:val="Normalny"/>
    <w:semiHidden/>
    <w:rsid w:val="000C2F82"/>
    <w:pPr>
      <w:spacing w:after="120"/>
      <w:ind w:left="283"/>
    </w:pPr>
    <w:rPr>
      <w:sz w:val="16"/>
      <w:szCs w:val="16"/>
    </w:rPr>
  </w:style>
  <w:style w:type="paragraph" w:styleId="Tekstpodstawowywcity">
    <w:name w:val="Body Text Indent"/>
    <w:basedOn w:val="Normalny"/>
    <w:semiHidden/>
    <w:rsid w:val="000C2F82"/>
    <w:pPr>
      <w:spacing w:line="360" w:lineRule="auto"/>
      <w:ind w:firstLine="284"/>
      <w:jc w:val="both"/>
    </w:pPr>
    <w:rPr>
      <w:szCs w:val="20"/>
    </w:rPr>
  </w:style>
  <w:style w:type="character" w:customStyle="1" w:styleId="text1">
    <w:name w:val="text1"/>
    <w:rsid w:val="000C2F82"/>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C2F82"/>
    <w:rPr>
      <w:b/>
      <w:sz w:val="28"/>
      <w:szCs w:val="20"/>
      <w:lang/>
    </w:rPr>
  </w:style>
  <w:style w:type="paragraph" w:styleId="Listapunktowana">
    <w:name w:val="List Bullet"/>
    <w:basedOn w:val="Normalny"/>
    <w:autoRedefine/>
    <w:semiHidden/>
    <w:rsid w:val="000C2F82"/>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C2F82"/>
    <w:pPr>
      <w:ind w:left="360"/>
      <w:jc w:val="both"/>
    </w:pPr>
    <w:rPr>
      <w:rFonts w:ascii="Verdana" w:hAnsi="Verdana"/>
    </w:rPr>
  </w:style>
  <w:style w:type="paragraph" w:styleId="Stopka">
    <w:name w:val="footer"/>
    <w:basedOn w:val="Normalny"/>
    <w:semiHidden/>
    <w:rsid w:val="000C2F82"/>
    <w:pPr>
      <w:tabs>
        <w:tab w:val="center" w:pos="4536"/>
        <w:tab w:val="right" w:pos="9072"/>
      </w:tabs>
    </w:pPr>
  </w:style>
  <w:style w:type="paragraph" w:styleId="Nagwek">
    <w:name w:val="header"/>
    <w:basedOn w:val="Normalny"/>
    <w:link w:val="NagwekZnak"/>
    <w:uiPriority w:val="99"/>
    <w:rsid w:val="000C2F82"/>
    <w:pPr>
      <w:tabs>
        <w:tab w:val="center" w:pos="4536"/>
        <w:tab w:val="right" w:pos="9072"/>
      </w:tabs>
    </w:pPr>
    <w:rPr>
      <w:lang/>
    </w:rPr>
  </w:style>
  <w:style w:type="character" w:styleId="Hipercze">
    <w:name w:val="Hyperlink"/>
    <w:semiHidden/>
    <w:rsid w:val="000C2F82"/>
    <w:rPr>
      <w:color w:val="0000FF"/>
      <w:u w:val="single"/>
    </w:rPr>
  </w:style>
  <w:style w:type="paragraph" w:customStyle="1" w:styleId="Tekstpodstawowy21">
    <w:name w:val="Tekst podstawowy 21"/>
    <w:basedOn w:val="Normalny"/>
    <w:rsid w:val="000C2F82"/>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C2F82"/>
    <w:pPr>
      <w:ind w:left="720"/>
    </w:pPr>
    <w:rPr>
      <w:lang/>
    </w:rPr>
  </w:style>
  <w:style w:type="paragraph" w:styleId="Listanumerowana">
    <w:name w:val="List Number"/>
    <w:basedOn w:val="Normalny"/>
    <w:semiHidden/>
    <w:rsid w:val="000C2F82"/>
    <w:pPr>
      <w:numPr>
        <w:numId w:val="3"/>
      </w:numPr>
    </w:pPr>
    <w:rPr>
      <w:rFonts w:ascii="Arial" w:eastAsia="Arial Unicode MS" w:hAnsi="Arial"/>
      <w:sz w:val="22"/>
    </w:rPr>
  </w:style>
  <w:style w:type="paragraph" w:customStyle="1" w:styleId="O">
    <w:name w:val="O"/>
    <w:basedOn w:val="Normalny"/>
    <w:rsid w:val="000C2F82"/>
    <w:rPr>
      <w:szCs w:val="20"/>
    </w:rPr>
  </w:style>
  <w:style w:type="paragraph" w:customStyle="1" w:styleId="Tytu0">
    <w:name w:val="Tytu?"/>
    <w:basedOn w:val="Normalny"/>
    <w:rsid w:val="000C2F82"/>
    <w:pPr>
      <w:jc w:val="center"/>
    </w:pPr>
    <w:rPr>
      <w:b/>
      <w:sz w:val="28"/>
      <w:szCs w:val="20"/>
    </w:rPr>
  </w:style>
  <w:style w:type="paragraph" w:customStyle="1" w:styleId="titel-12">
    <w:name w:val="titel-12"/>
    <w:rsid w:val="000C2F82"/>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C2F82"/>
    <w:rPr>
      <w:sz w:val="20"/>
      <w:szCs w:val="20"/>
    </w:rPr>
  </w:style>
  <w:style w:type="paragraph" w:customStyle="1" w:styleId="Default">
    <w:name w:val="Default"/>
    <w:rsid w:val="000C2F82"/>
    <w:pPr>
      <w:autoSpaceDE w:val="0"/>
      <w:autoSpaceDN w:val="0"/>
      <w:adjustRightInd w:val="0"/>
    </w:pPr>
    <w:rPr>
      <w:color w:val="000000"/>
      <w:sz w:val="24"/>
      <w:szCs w:val="24"/>
    </w:rPr>
  </w:style>
  <w:style w:type="paragraph" w:customStyle="1" w:styleId="Tekstpodstawowywcity0">
    <w:name w:val="Tekst podstawowy wci?ty"/>
    <w:basedOn w:val="Normalny"/>
    <w:rsid w:val="000C2F82"/>
    <w:pPr>
      <w:widowControl w:val="0"/>
      <w:ind w:right="51"/>
      <w:jc w:val="both"/>
    </w:pPr>
    <w:rPr>
      <w:szCs w:val="20"/>
    </w:rPr>
  </w:style>
  <w:style w:type="paragraph" w:customStyle="1" w:styleId="Tekstpodstawowywcity21">
    <w:name w:val="Tekst podstawowy wcięty 21"/>
    <w:basedOn w:val="Normalny"/>
    <w:rsid w:val="000C2F82"/>
    <w:pPr>
      <w:ind w:left="426"/>
    </w:pPr>
    <w:rPr>
      <w:sz w:val="22"/>
      <w:szCs w:val="20"/>
    </w:rPr>
  </w:style>
  <w:style w:type="paragraph" w:customStyle="1" w:styleId="Zwykytekst1">
    <w:name w:val="Zwykły tekst1"/>
    <w:basedOn w:val="Normalny"/>
    <w:rsid w:val="000C2F82"/>
    <w:rPr>
      <w:rFonts w:ascii="Courier New" w:hAnsi="Courier New"/>
      <w:sz w:val="20"/>
      <w:szCs w:val="20"/>
    </w:rPr>
  </w:style>
  <w:style w:type="paragraph" w:customStyle="1" w:styleId="10Szanowny">
    <w:name w:val="@10.Szanowny"/>
    <w:basedOn w:val="Normalny"/>
    <w:next w:val="Normalny"/>
    <w:rsid w:val="000C2F82"/>
    <w:pPr>
      <w:spacing w:before="180"/>
      <w:jc w:val="both"/>
    </w:pPr>
    <w:rPr>
      <w:rFonts w:ascii="Verdana" w:hAnsi="Verdana"/>
      <w:sz w:val="20"/>
      <w:szCs w:val="18"/>
    </w:rPr>
  </w:style>
  <w:style w:type="paragraph" w:styleId="NormalnyWeb">
    <w:name w:val="Normal (Web)"/>
    <w:basedOn w:val="Normalny"/>
    <w:semiHidden/>
    <w:rsid w:val="000C2F82"/>
    <w:pPr>
      <w:suppressAutoHyphens/>
      <w:spacing w:before="280" w:after="280"/>
    </w:pPr>
    <w:rPr>
      <w:lang w:eastAsia="ar-SA"/>
    </w:rPr>
  </w:style>
  <w:style w:type="character" w:customStyle="1" w:styleId="FontStyle39">
    <w:name w:val="Font Style39"/>
    <w:rsid w:val="000C2F82"/>
    <w:rPr>
      <w:rFonts w:ascii="Verdana" w:hAnsi="Verdana" w:cs="Verdana"/>
      <w:sz w:val="18"/>
      <w:szCs w:val="18"/>
    </w:rPr>
  </w:style>
  <w:style w:type="character" w:customStyle="1" w:styleId="FontStyle90">
    <w:name w:val="Font Style90"/>
    <w:rsid w:val="000C2F82"/>
    <w:rPr>
      <w:rFonts w:ascii="Verdana" w:hAnsi="Verdana" w:cs="Verdana"/>
      <w:sz w:val="18"/>
      <w:szCs w:val="18"/>
    </w:rPr>
  </w:style>
  <w:style w:type="paragraph" w:styleId="Listapunktowana3">
    <w:name w:val="List Bullet 3"/>
    <w:basedOn w:val="Normalny"/>
    <w:autoRedefine/>
    <w:semiHidden/>
    <w:rsid w:val="000C2F82"/>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C2F82"/>
    <w:pPr>
      <w:tabs>
        <w:tab w:val="left" w:pos="3402"/>
        <w:tab w:val="left" w:pos="5104"/>
        <w:tab w:val="left" w:pos="7372"/>
      </w:tabs>
    </w:pPr>
    <w:rPr>
      <w:rFonts w:ascii="Arial" w:hAnsi="Arial"/>
      <w:sz w:val="22"/>
      <w:szCs w:val="20"/>
      <w:lang w:val="de-CH"/>
    </w:rPr>
  </w:style>
  <w:style w:type="paragraph" w:customStyle="1" w:styleId="xl38">
    <w:name w:val="xl38"/>
    <w:basedOn w:val="Normalny"/>
    <w:rsid w:val="000C2F82"/>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C2F82"/>
    <w:pPr>
      <w:ind w:left="390" w:right="-1"/>
      <w:jc w:val="both"/>
    </w:pPr>
    <w:rPr>
      <w:sz w:val="22"/>
    </w:rPr>
  </w:style>
  <w:style w:type="character" w:styleId="Odwoanieprzypisudolnego">
    <w:name w:val="footnote reference"/>
    <w:semiHidden/>
    <w:unhideWhenUsed/>
    <w:rsid w:val="000C2F82"/>
    <w:rPr>
      <w:vertAlign w:val="superscript"/>
    </w:rPr>
  </w:style>
  <w:style w:type="paragraph" w:styleId="Indeks1">
    <w:name w:val="index 1"/>
    <w:basedOn w:val="Normalny"/>
    <w:next w:val="Normalny"/>
    <w:autoRedefine/>
    <w:semiHidden/>
    <w:rsid w:val="000C2F82"/>
    <w:pPr>
      <w:ind w:left="240" w:hanging="240"/>
    </w:pPr>
  </w:style>
  <w:style w:type="character" w:styleId="Pogrubienie">
    <w:name w:val="Strong"/>
    <w:qFormat/>
    <w:rsid w:val="000C2F82"/>
    <w:rPr>
      <w:b/>
      <w:bCs/>
    </w:rPr>
  </w:style>
  <w:style w:type="paragraph" w:customStyle="1" w:styleId="16Sporzadzil">
    <w:name w:val="@16.Sporzadzil"/>
    <w:basedOn w:val="Normalny"/>
    <w:rsid w:val="000C2F82"/>
    <w:pPr>
      <w:jc w:val="both"/>
    </w:pPr>
    <w:rPr>
      <w:rFonts w:ascii="Verdana" w:hAnsi="Verdana"/>
      <w:sz w:val="16"/>
      <w:szCs w:val="18"/>
    </w:rPr>
  </w:style>
  <w:style w:type="paragraph" w:customStyle="1" w:styleId="15Spraweprowadzi">
    <w:name w:val="@15.Sprawe_prowadzi"/>
    <w:basedOn w:val="Normalny"/>
    <w:rsid w:val="000C2F82"/>
    <w:pPr>
      <w:jc w:val="both"/>
    </w:pPr>
    <w:rPr>
      <w:rFonts w:ascii="Verdana" w:hAnsi="Verdana"/>
      <w:sz w:val="18"/>
      <w:szCs w:val="18"/>
    </w:rPr>
  </w:style>
  <w:style w:type="paragraph" w:customStyle="1" w:styleId="Tabelanagwek2dorodka">
    <w:name w:val="Tabela nagłówek2 do środka"/>
    <w:basedOn w:val="Normalny"/>
    <w:rsid w:val="000C2F82"/>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C2F82"/>
    <w:rPr>
      <w:rFonts w:ascii="Times New Roman" w:hAnsi="Times New Roman" w:cs="Times New Roman"/>
      <w:sz w:val="16"/>
      <w:szCs w:val="16"/>
    </w:rPr>
  </w:style>
  <w:style w:type="character" w:customStyle="1" w:styleId="FontStyle25">
    <w:name w:val="Font Style25"/>
    <w:rsid w:val="000C2F82"/>
    <w:rPr>
      <w:rFonts w:ascii="Times New Roman" w:hAnsi="Times New Roman" w:cs="Times New Roman"/>
      <w:sz w:val="20"/>
      <w:szCs w:val="20"/>
    </w:rPr>
  </w:style>
  <w:style w:type="paragraph" w:customStyle="1" w:styleId="Wierszuwag">
    <w:name w:val="Wiersz uwag"/>
    <w:basedOn w:val="Normalny"/>
    <w:next w:val="Zwrotgrzecznociowy"/>
    <w:rsid w:val="000C2F82"/>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C2F82"/>
  </w:style>
  <w:style w:type="paragraph" w:styleId="Tekstdymka">
    <w:name w:val="Balloon Text"/>
    <w:basedOn w:val="Normalny"/>
    <w:semiHidden/>
    <w:unhideWhenUsed/>
    <w:rsid w:val="000C2F82"/>
    <w:rPr>
      <w:rFonts w:ascii="Tahoma" w:hAnsi="Tahoma"/>
      <w:sz w:val="16"/>
      <w:szCs w:val="16"/>
      <w:lang/>
    </w:rPr>
  </w:style>
  <w:style w:type="character" w:customStyle="1" w:styleId="TekstdymkaZnak">
    <w:name w:val="Tekst dymka Znak"/>
    <w:semiHidden/>
    <w:rsid w:val="000C2F82"/>
    <w:rPr>
      <w:rFonts w:ascii="Tahoma" w:hAnsi="Tahoma" w:cs="Tahoma"/>
      <w:sz w:val="16"/>
      <w:szCs w:val="16"/>
    </w:rPr>
  </w:style>
  <w:style w:type="paragraph" w:styleId="Tematkomentarza">
    <w:name w:val="annotation subject"/>
    <w:basedOn w:val="Tekstkomentarza"/>
    <w:next w:val="Tekstkomentarza"/>
    <w:semiHidden/>
    <w:unhideWhenUsed/>
    <w:rsid w:val="000C2F82"/>
    <w:rPr>
      <w:b/>
      <w:bCs/>
      <w:lang/>
    </w:rPr>
  </w:style>
  <w:style w:type="character" w:customStyle="1" w:styleId="TekstkomentarzaZnak">
    <w:name w:val="Tekst komentarza Znak"/>
    <w:basedOn w:val="Domylnaczcionkaakapitu"/>
    <w:semiHidden/>
    <w:rsid w:val="000C2F82"/>
  </w:style>
  <w:style w:type="character" w:customStyle="1" w:styleId="TematkomentarzaZnak">
    <w:name w:val="Temat komentarza Znak"/>
    <w:semiHidden/>
    <w:rsid w:val="000C2F82"/>
    <w:rPr>
      <w:b/>
      <w:bCs/>
    </w:rPr>
  </w:style>
  <w:style w:type="paragraph" w:styleId="Tekstprzypisukocowego">
    <w:name w:val="endnote text"/>
    <w:basedOn w:val="Normalny"/>
    <w:semiHidden/>
    <w:rsid w:val="000C2F82"/>
    <w:rPr>
      <w:sz w:val="20"/>
      <w:szCs w:val="20"/>
    </w:rPr>
  </w:style>
  <w:style w:type="character" w:customStyle="1" w:styleId="TekstpodstawowyZnak">
    <w:name w:val="Tekst podstawowy Znak"/>
    <w:semiHidden/>
    <w:rsid w:val="000C2F82"/>
    <w:rPr>
      <w:b/>
      <w:sz w:val="28"/>
    </w:rPr>
  </w:style>
  <w:style w:type="character" w:styleId="UyteHipercze">
    <w:name w:val="FollowedHyperlink"/>
    <w:semiHidden/>
    <w:rsid w:val="000C2F82"/>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9A6B7-DB55-45D9-B139-537142830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146</Words>
  <Characters>1287</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2</cp:revision>
  <cp:lastPrinted>2021-07-16T07:55:00Z</cp:lastPrinted>
  <dcterms:created xsi:type="dcterms:W3CDTF">2022-09-21T11:40:00Z</dcterms:created>
  <dcterms:modified xsi:type="dcterms:W3CDTF">2022-09-21T11:40:00Z</dcterms:modified>
</cp:coreProperties>
</file>