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7A4A3A" w:rsidRPr="004B6573"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r w:rsidR="00F86384">
        <w:rPr>
          <w:rFonts w:ascii="Verdana" w:hAnsi="Verdana"/>
          <w:b/>
          <w:sz w:val="22"/>
          <w:szCs w:val="22"/>
        </w:rPr>
        <w:t>„</w:t>
      </w:r>
      <w:r w:rsidR="00F86384" w:rsidRPr="00F86384">
        <w:rPr>
          <w:rFonts w:ascii="Verdana" w:hAnsi="Verdana"/>
          <w:b/>
          <w:sz w:val="22"/>
          <w:szCs w:val="22"/>
        </w:rPr>
        <w:t xml:space="preserve">Zapewnienie wsparcia producenta </w:t>
      </w:r>
      <w:r w:rsidR="00F86384">
        <w:rPr>
          <w:rFonts w:ascii="Verdana" w:hAnsi="Verdana"/>
          <w:b/>
          <w:sz w:val="22"/>
          <w:szCs w:val="22"/>
        </w:rPr>
        <w:t xml:space="preserve"> </w:t>
      </w:r>
      <w:r w:rsidR="00F86384" w:rsidRPr="00F86384">
        <w:rPr>
          <w:rFonts w:ascii="Verdana" w:hAnsi="Verdana"/>
          <w:b/>
          <w:sz w:val="22"/>
          <w:szCs w:val="22"/>
        </w:rPr>
        <w:t>na oprogramowanie IBM</w:t>
      </w:r>
      <w:r w:rsidR="00F86384">
        <w:rPr>
          <w:rFonts w:ascii="Verdana" w:hAnsi="Verdana"/>
          <w:b/>
          <w:sz w:val="22"/>
          <w:szCs w:val="22"/>
        </w:rPr>
        <w:t xml:space="preserve">”, </w:t>
      </w:r>
      <w:r w:rsidR="006E042D" w:rsidRPr="00E7443C">
        <w:rPr>
          <w:rFonts w:ascii="Verdana" w:hAnsi="Verdana"/>
          <w:sz w:val="22"/>
          <w:szCs w:val="22"/>
        </w:rPr>
        <w:t>znak postępowania CUI-ZZ.3201.</w:t>
      </w:r>
      <w:r w:rsidR="00F86384">
        <w:rPr>
          <w:rFonts w:ascii="Verdana" w:hAnsi="Verdana"/>
          <w:sz w:val="22"/>
          <w:szCs w:val="22"/>
        </w:rPr>
        <w:t>18</w:t>
      </w:r>
      <w:r w:rsidR="006E042D" w:rsidRPr="00E7443C">
        <w:rPr>
          <w:rFonts w:ascii="Verdana" w:hAnsi="Verdana"/>
          <w:sz w:val="22"/>
          <w:szCs w:val="22"/>
        </w:rPr>
        <w:t xml:space="preserve">.2022,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w:t>
      </w:r>
      <w:bookmarkStart w:id="0" w:name="_GoBack"/>
      <w:bookmarkEnd w:id="0"/>
      <w:r w:rsidR="007A4A3A" w:rsidRPr="00447C2B">
        <w:rPr>
          <w:rFonts w:ascii="Verdana" w:hAnsi="Verdana"/>
          <w:szCs w:val="22"/>
        </w:rPr>
        <w:t>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32769"/>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DE23C-4BE5-4911-B3A7-EE4FD85D4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125</Words>
  <Characters>1013</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4</cp:revision>
  <cp:lastPrinted>2019-04-23T11:56:00Z</cp:lastPrinted>
  <dcterms:created xsi:type="dcterms:W3CDTF">2022-08-25T07:44:00Z</dcterms:created>
  <dcterms:modified xsi:type="dcterms:W3CDTF">2022-09-28T07:29:00Z</dcterms:modified>
</cp:coreProperties>
</file>