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proofErr w:type="gramStart"/>
      <w:r w:rsidRPr="00447C2B">
        <w:rPr>
          <w:rFonts w:ascii="Verdana" w:hAnsi="Verdana"/>
          <w:sz w:val="22"/>
          <w:szCs w:val="22"/>
        </w:rPr>
        <w:t>składane</w:t>
      </w:r>
      <w:proofErr w:type="gramEnd"/>
      <w:r w:rsidRPr="00447C2B">
        <w:rPr>
          <w:rFonts w:ascii="Verdana" w:hAnsi="Verdana"/>
          <w:sz w:val="22"/>
          <w:szCs w:val="22"/>
        </w:rPr>
        <w:t xml:space="preserv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7A4A3A" w:rsidRPr="004B6573"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r w:rsidR="00F86384">
        <w:rPr>
          <w:rFonts w:ascii="Verdana" w:hAnsi="Verdana"/>
          <w:b/>
          <w:sz w:val="22"/>
          <w:szCs w:val="22"/>
        </w:rPr>
        <w:t>„</w:t>
      </w:r>
      <w:r w:rsidR="001343FA" w:rsidRPr="001343FA">
        <w:rPr>
          <w:rFonts w:ascii="Verdana" w:hAnsi="Verdana"/>
          <w:b/>
          <w:sz w:val="22"/>
          <w:szCs w:val="22"/>
        </w:rPr>
        <w:t xml:space="preserve">Dostawa dodatkowych licencji oraz zapewnienie wsparcia producenta na oprogramowanie </w:t>
      </w:r>
      <w:proofErr w:type="spellStart"/>
      <w:r w:rsidR="001343FA" w:rsidRPr="001343FA">
        <w:rPr>
          <w:rFonts w:ascii="Verdana" w:hAnsi="Verdana"/>
          <w:b/>
          <w:sz w:val="22"/>
          <w:szCs w:val="22"/>
        </w:rPr>
        <w:t>Commvault</w:t>
      </w:r>
      <w:proofErr w:type="spellEnd"/>
      <w:r w:rsidR="00F86384">
        <w:rPr>
          <w:rFonts w:ascii="Verdana" w:hAnsi="Verdana"/>
          <w:b/>
          <w:sz w:val="22"/>
          <w:szCs w:val="22"/>
        </w:rPr>
        <w:t xml:space="preserve">”, </w:t>
      </w:r>
      <w:r w:rsidR="006E042D" w:rsidRPr="00E7443C">
        <w:rPr>
          <w:rFonts w:ascii="Verdana" w:hAnsi="Verdana"/>
          <w:sz w:val="22"/>
          <w:szCs w:val="22"/>
        </w:rPr>
        <w:t>znak postępowania CUI-ZZ.3201.</w:t>
      </w:r>
      <w:r w:rsidR="001343FA">
        <w:rPr>
          <w:rFonts w:ascii="Verdana" w:hAnsi="Verdana"/>
          <w:sz w:val="22"/>
          <w:szCs w:val="22"/>
        </w:rPr>
        <w:t>19</w:t>
      </w:r>
      <w:bookmarkStart w:id="0" w:name="_GoBack"/>
      <w:bookmarkEnd w:id="0"/>
      <w:r w:rsidR="006E042D" w:rsidRPr="00E7443C">
        <w:rPr>
          <w:rFonts w:ascii="Verdana" w:hAnsi="Verdana"/>
          <w:sz w:val="22"/>
          <w:szCs w:val="22"/>
        </w:rPr>
        <w:t xml:space="preserve">.2022, </w:t>
      </w:r>
      <w:proofErr w:type="gramStart"/>
      <w:r w:rsidR="003B63FD" w:rsidRPr="00E7443C">
        <w:rPr>
          <w:rFonts w:ascii="Verdana" w:hAnsi="Verdana"/>
          <w:sz w:val="22"/>
          <w:szCs w:val="22"/>
        </w:rPr>
        <w:t>prowadzonego</w:t>
      </w:r>
      <w:proofErr w:type="gramEnd"/>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w:t>
      </w:r>
      <w:proofErr w:type="gramStart"/>
      <w:r w:rsidR="007A4A3A" w:rsidRPr="00447C2B">
        <w:rPr>
          <w:rFonts w:ascii="Verdana" w:hAnsi="Verdana"/>
          <w:i/>
          <w:szCs w:val="22"/>
        </w:rPr>
        <w:t>nazwa</w:t>
      </w:r>
      <w:proofErr w:type="gramEnd"/>
      <w:r w:rsidR="007A4A3A" w:rsidRPr="00447C2B">
        <w:rPr>
          <w:rFonts w:ascii="Verdana" w:hAnsi="Verdana"/>
          <w:i/>
          <w:szCs w:val="22"/>
        </w:rPr>
        <w:t xml:space="preserve"> i adres Wykonawcy)</w:t>
      </w:r>
      <w:r w:rsidR="007A4A3A"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w:t>
      </w:r>
      <w:proofErr w:type="gramStart"/>
      <w:r w:rsidRPr="00447C2B">
        <w:rPr>
          <w:rFonts w:ascii="Verdana" w:hAnsi="Verdana"/>
          <w:i/>
          <w:szCs w:val="22"/>
        </w:rPr>
        <w:t>nazwa</w:t>
      </w:r>
      <w:proofErr w:type="gramEnd"/>
      <w:r w:rsidRPr="00447C2B">
        <w:rPr>
          <w:rFonts w:ascii="Verdana" w:hAnsi="Verdana"/>
          <w:i/>
          <w:szCs w:val="22"/>
        </w:rPr>
        <w:t xml:space="preserve">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w:t>
      </w:r>
      <w:proofErr w:type="gramStart"/>
      <w:r w:rsidRPr="00447C2B">
        <w:rPr>
          <w:rFonts w:ascii="Verdana" w:hAnsi="Verdana"/>
          <w:i/>
          <w:szCs w:val="22"/>
        </w:rPr>
        <w:t>nazwa</w:t>
      </w:r>
      <w:proofErr w:type="gramEnd"/>
      <w:r w:rsidRPr="00447C2B">
        <w:rPr>
          <w:rFonts w:ascii="Verdana" w:hAnsi="Verdana"/>
          <w:i/>
          <w:szCs w:val="22"/>
        </w:rPr>
        <w:t xml:space="preserve">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9"/>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6F5" w:rsidRDefault="00CB46F5" w:rsidP="00221A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343FA"/>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89B72D-E05D-4AD7-A080-26CFAB33C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168</Words>
  <Characters>1009</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cuimako04</cp:lastModifiedBy>
  <cp:revision>2</cp:revision>
  <cp:lastPrinted>2019-04-23T11:56:00Z</cp:lastPrinted>
  <dcterms:created xsi:type="dcterms:W3CDTF">2022-10-05T06:21:00Z</dcterms:created>
  <dcterms:modified xsi:type="dcterms:W3CDTF">2022-10-05T06:21:00Z</dcterms:modified>
</cp:coreProperties>
</file>