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bookmarkStart w:id="0" w:name="_GoBack"/>
      <w:bookmarkEnd w:id="0"/>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603D58" w:rsidRPr="00603D58">
        <w:rPr>
          <w:rFonts w:ascii="Verdana" w:hAnsi="Verdana"/>
          <w:b/>
          <w:sz w:val="22"/>
          <w:szCs w:val="22"/>
        </w:rPr>
        <w:t>Zintegrowana platforma zarządzania JST - projekt pilotażowy</w:t>
      </w:r>
      <w:r w:rsidR="006E042D" w:rsidRPr="00E7443C">
        <w:rPr>
          <w:rFonts w:ascii="Verdana" w:hAnsi="Verdana"/>
          <w:b/>
          <w:sz w:val="22"/>
          <w:szCs w:val="22"/>
        </w:rPr>
        <w:t xml:space="preserve">”, </w:t>
      </w:r>
      <w:r w:rsidR="00603D58">
        <w:rPr>
          <w:rFonts w:ascii="Verdana" w:hAnsi="Verdana"/>
          <w:sz w:val="22"/>
          <w:szCs w:val="22"/>
        </w:rPr>
        <w:t>znak postępowania CUI-ZZ.3201.23</w:t>
      </w:r>
      <w:r w:rsidR="006E042D" w:rsidRPr="00E7443C">
        <w:rPr>
          <w:rFonts w:ascii="Verdana" w:hAnsi="Verdana"/>
          <w:sz w:val="22"/>
          <w:szCs w:val="22"/>
        </w:rPr>
        <w:t xml:space="preserve">.2022,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Pr="00603D58" w:rsidRDefault="00603D58" w:rsidP="00603D58">
    <w:pPr>
      <w:pStyle w:val="Stopka"/>
    </w:pPr>
    <w:r w:rsidRPr="00603D58">
      <w:rPr>
        <w:rFonts w:cs="Calibri"/>
        <w:noProof/>
        <w:sz w:val="20"/>
        <w:szCs w:val="20"/>
      </w:rPr>
      <w:drawing>
        <wp:inline distT="0" distB="0" distL="0" distR="0" wp14:anchorId="27F60EA8" wp14:editId="259D118F">
          <wp:extent cx="5400040" cy="748430"/>
          <wp:effectExtent l="0" t="0" r="0" b="0"/>
          <wp:docPr id="1" name="Obraz 1" descr="FE_POPC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_POPC_poziom_pl-1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843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3D58"/>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21FD4"/>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1A6"/>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8ED04-4B2A-4992-A878-B080F4E2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981</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2022-12-23T07:34:00Z</dcterms:created>
  <dcterms:modified xsi:type="dcterms:W3CDTF">2022-12-23T07:34:00Z</dcterms:modified>
</cp:coreProperties>
</file>