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513F50"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p>
    <w:p w:rsidR="007A4A3A" w:rsidRPr="004B6573" w:rsidRDefault="00513F50" w:rsidP="004B6573">
      <w:pPr>
        <w:widowControl w:val="0"/>
        <w:spacing w:line="276" w:lineRule="auto"/>
        <w:rPr>
          <w:rFonts w:ascii="Verdana" w:hAnsi="Verdana"/>
          <w:sz w:val="22"/>
          <w:szCs w:val="22"/>
        </w:rPr>
      </w:pPr>
      <w:r>
        <w:rPr>
          <w:rFonts w:ascii="Verdana" w:hAnsi="Verdana"/>
          <w:b/>
          <w:sz w:val="22"/>
          <w:szCs w:val="22"/>
        </w:rPr>
        <w:t>„</w:t>
      </w:r>
      <w:r w:rsidRPr="00513F50">
        <w:rPr>
          <w:rFonts w:ascii="Verdana" w:hAnsi="Verdana"/>
          <w:b/>
          <w:sz w:val="22"/>
          <w:szCs w:val="22"/>
        </w:rPr>
        <w:t>Zakup systemu kadrowego, płacowego i finansowo – księgowego dla placówek oświatowych</w:t>
      </w:r>
      <w:r>
        <w:rPr>
          <w:rFonts w:ascii="Verdana" w:hAnsi="Verdana"/>
          <w:b/>
          <w:sz w:val="22"/>
          <w:szCs w:val="22"/>
        </w:rPr>
        <w:t>”</w:t>
      </w:r>
      <w:r w:rsidR="00EC4F67">
        <w:rPr>
          <w:rFonts w:ascii="Verdana" w:hAnsi="Verdana"/>
          <w:b/>
          <w:sz w:val="22"/>
          <w:szCs w:val="22"/>
        </w:rPr>
        <w:t xml:space="preserve">, </w:t>
      </w:r>
      <w:r w:rsidR="006E042D" w:rsidRPr="00E7443C">
        <w:rPr>
          <w:rFonts w:ascii="Verdana" w:hAnsi="Verdana"/>
          <w:sz w:val="22"/>
          <w:szCs w:val="22"/>
        </w:rPr>
        <w:t xml:space="preserve">znak postępowania </w:t>
      </w:r>
      <w:r w:rsidR="006E042D" w:rsidRPr="001E0743">
        <w:rPr>
          <w:rFonts w:ascii="Verdana" w:hAnsi="Verdana"/>
          <w:b/>
          <w:sz w:val="22"/>
          <w:szCs w:val="22"/>
        </w:rPr>
        <w:t>CUI-ZZ.3201.</w:t>
      </w:r>
      <w:r w:rsidR="00832691">
        <w:rPr>
          <w:rFonts w:ascii="Verdana" w:hAnsi="Verdana"/>
          <w:b/>
          <w:sz w:val="22"/>
          <w:szCs w:val="22"/>
        </w:rPr>
        <w:t>2</w:t>
      </w:r>
      <w:r>
        <w:rPr>
          <w:rFonts w:ascii="Verdana" w:hAnsi="Verdana"/>
          <w:b/>
          <w:sz w:val="22"/>
          <w:szCs w:val="22"/>
        </w:rPr>
        <w:t>.2023</w:t>
      </w:r>
      <w:r w:rsidR="006E042D" w:rsidRPr="00E7443C">
        <w:rPr>
          <w:rFonts w:ascii="Verdana" w:hAnsi="Verdana"/>
          <w:sz w:val="22"/>
          <w:szCs w:val="22"/>
        </w:rPr>
        <w:t xml:space="preserve">,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F67" w:rsidRDefault="00EC4F67">
      <w:r>
        <w:separator/>
      </w:r>
    </w:p>
  </w:endnote>
  <w:endnote w:type="continuationSeparator" w:id="0">
    <w:p w:rsidR="00EC4F67" w:rsidRDefault="00EC4F67">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F67" w:rsidRDefault="00EC4F67">
      <w:r>
        <w:separator/>
      </w:r>
    </w:p>
  </w:footnote>
  <w:footnote w:type="continuationSeparator" w:id="0">
    <w:p w:rsidR="00EC4F67" w:rsidRDefault="00EC4F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F67" w:rsidRDefault="00EC4F67"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30721"/>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0743"/>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47353"/>
    <w:rsid w:val="0035584B"/>
    <w:rsid w:val="00357832"/>
    <w:rsid w:val="00360774"/>
    <w:rsid w:val="00361893"/>
    <w:rsid w:val="00362670"/>
    <w:rsid w:val="00364F79"/>
    <w:rsid w:val="00372920"/>
    <w:rsid w:val="00375041"/>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3DE1"/>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3F50"/>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691"/>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156EE"/>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46F9"/>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4B91"/>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C4F67"/>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57107-1815-4095-AFE5-028B8CD09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129</Words>
  <Characters>1038</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4</cp:revision>
  <cp:lastPrinted>2019-04-23T11:56:00Z</cp:lastPrinted>
  <dcterms:created xsi:type="dcterms:W3CDTF">2022-08-01T08:49:00Z</dcterms:created>
  <dcterms:modified xsi:type="dcterms:W3CDTF">2023-04-11T08:56:00Z</dcterms:modified>
</cp:coreProperties>
</file>