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BC59FD" w:rsidRDefault="006823CB" w:rsidP="004F59FD">
      <w:pPr>
        <w:pStyle w:val="Nagwek6"/>
        <w:spacing w:before="120" w:after="60" w:line="276" w:lineRule="auto"/>
        <w:jc w:val="left"/>
        <w:rPr>
          <w:rFonts w:ascii="Verdana" w:hAnsi="Verdana"/>
          <w:b/>
          <w:bCs/>
          <w:sz w:val="22"/>
          <w:szCs w:val="22"/>
          <w:u w:val="none"/>
        </w:rPr>
      </w:pPr>
      <w:r w:rsidRPr="00BC59FD">
        <w:rPr>
          <w:rFonts w:ascii="Verdana" w:hAnsi="Verdana"/>
          <w:b/>
          <w:sz w:val="22"/>
          <w:szCs w:val="22"/>
          <w:u w:val="none"/>
        </w:rPr>
        <w:t xml:space="preserve">Załącznik nr </w:t>
      </w:r>
      <w:r w:rsidR="00C64B06" w:rsidRPr="00BC59FD">
        <w:rPr>
          <w:rFonts w:ascii="Verdana" w:hAnsi="Verdana"/>
          <w:b/>
          <w:sz w:val="22"/>
          <w:szCs w:val="22"/>
          <w:u w:val="none"/>
          <w:lang w:val="pl-PL"/>
        </w:rPr>
        <w:t>4</w:t>
      </w:r>
      <w:r w:rsidRPr="00BC59FD">
        <w:rPr>
          <w:rFonts w:ascii="Verdana" w:hAnsi="Verdana"/>
          <w:b/>
          <w:sz w:val="22"/>
          <w:szCs w:val="22"/>
          <w:u w:val="none"/>
        </w:rPr>
        <w:t xml:space="preserve"> do SWZ</w:t>
      </w:r>
    </w:p>
    <w:p w:rsidR="00DA71D4" w:rsidRPr="00BD0F99" w:rsidRDefault="00DA71D4" w:rsidP="004F59FD">
      <w:pPr>
        <w:pStyle w:val="Nagwek1"/>
        <w:spacing w:before="120" w:after="60" w:line="276" w:lineRule="auto"/>
        <w:rPr>
          <w:rFonts w:ascii="Verdana" w:hAnsi="Verdana"/>
          <w:b w:val="0"/>
          <w:caps w:val="0"/>
          <w:szCs w:val="22"/>
          <w:u w:val="none"/>
        </w:rPr>
      </w:pPr>
      <w:r w:rsidRPr="00BD0F99">
        <w:rPr>
          <w:rFonts w:ascii="Verdana" w:hAnsi="Verdana"/>
          <w:b w:val="0"/>
          <w:caps w:val="0"/>
          <w:szCs w:val="22"/>
          <w:u w:val="none"/>
        </w:rPr>
        <w:t>Wykonawcy wspólnie</w:t>
      </w:r>
      <w:r w:rsidR="00BC59FD">
        <w:rPr>
          <w:rFonts w:ascii="Verdana" w:hAnsi="Verdana"/>
          <w:b w:val="0"/>
          <w:caps w:val="0"/>
          <w:szCs w:val="22"/>
          <w:u w:val="none"/>
        </w:rPr>
        <w:t xml:space="preserve"> </w:t>
      </w:r>
      <w:r w:rsidRPr="00BD0F99">
        <w:rPr>
          <w:rFonts w:ascii="Verdana" w:hAnsi="Verdana"/>
          <w:b w:val="0"/>
          <w:caps w:val="0"/>
          <w:szCs w:val="22"/>
          <w:u w:val="none"/>
        </w:rPr>
        <w:t>ubiegający się o udzielenie zamówienia</w:t>
      </w:r>
    </w:p>
    <w:p w:rsidR="00DA71D4" w:rsidRPr="00BD0F99" w:rsidRDefault="00DA71D4" w:rsidP="004F59FD">
      <w:pPr>
        <w:spacing w:before="120" w:after="60" w:line="276" w:lineRule="auto"/>
        <w:rPr>
          <w:rFonts w:ascii="Verdana" w:hAnsi="Verdana"/>
          <w:sz w:val="22"/>
          <w:szCs w:val="22"/>
        </w:rPr>
      </w:pPr>
      <w:r w:rsidRPr="00BD0F99">
        <w:rPr>
          <w:rFonts w:ascii="Verdana" w:hAnsi="Verdana"/>
          <w:sz w:val="22"/>
          <w:szCs w:val="22"/>
        </w:rPr>
        <w:t>……………………………………………………….</w:t>
      </w:r>
    </w:p>
    <w:p w:rsidR="00DA71D4" w:rsidRPr="00BD0F99" w:rsidRDefault="00DA71D4" w:rsidP="004F59FD">
      <w:pPr>
        <w:spacing w:before="120" w:after="60" w:line="276" w:lineRule="auto"/>
        <w:rPr>
          <w:rFonts w:ascii="Verdana" w:hAnsi="Verdana"/>
          <w:sz w:val="22"/>
          <w:szCs w:val="22"/>
        </w:rPr>
      </w:pPr>
      <w:r w:rsidRPr="00BD0F99">
        <w:rPr>
          <w:rFonts w:ascii="Verdana" w:hAnsi="Verdana"/>
          <w:sz w:val="22"/>
          <w:szCs w:val="22"/>
        </w:rPr>
        <w:t>……………………………………………………….</w:t>
      </w:r>
    </w:p>
    <w:p w:rsidR="00DA71D4" w:rsidRPr="0006250E" w:rsidRDefault="0006250E" w:rsidP="004F59FD">
      <w:pPr>
        <w:spacing w:before="120" w:after="60" w:line="276" w:lineRule="auto"/>
        <w:rPr>
          <w:rFonts w:ascii="Verdana" w:hAnsi="Verdana"/>
          <w:i/>
          <w:sz w:val="22"/>
          <w:szCs w:val="22"/>
        </w:rPr>
      </w:pPr>
      <w:r>
        <w:rPr>
          <w:rFonts w:ascii="Verdana" w:hAnsi="Verdana"/>
          <w:i/>
          <w:sz w:val="22"/>
          <w:szCs w:val="22"/>
        </w:rPr>
        <w:t>(pełna nazwa i adres firm)</w:t>
      </w:r>
    </w:p>
    <w:p w:rsidR="00DA71D4" w:rsidRPr="00BD0F99" w:rsidRDefault="00DA71D4" w:rsidP="004F59FD">
      <w:pPr>
        <w:pStyle w:val="Nagwek1"/>
        <w:spacing w:before="120" w:after="60" w:line="276" w:lineRule="auto"/>
        <w:jc w:val="center"/>
        <w:rPr>
          <w:rFonts w:ascii="Verdana" w:hAnsi="Verdana"/>
          <w:szCs w:val="22"/>
          <w:u w:val="none"/>
        </w:rPr>
      </w:pPr>
      <w:r w:rsidRPr="00BD0F99">
        <w:rPr>
          <w:rFonts w:ascii="Verdana" w:hAnsi="Verdana"/>
          <w:szCs w:val="22"/>
          <w:u w:val="none"/>
        </w:rPr>
        <w:t>OŚWIADCZENIE WYKONAWCÓW</w:t>
      </w:r>
    </w:p>
    <w:p w:rsidR="00DC6E8F" w:rsidRPr="00BD0F99" w:rsidRDefault="00DA71D4" w:rsidP="004F59FD">
      <w:pPr>
        <w:pStyle w:val="Nagwek1"/>
        <w:spacing w:before="120" w:after="60" w:line="276" w:lineRule="auto"/>
        <w:jc w:val="center"/>
        <w:rPr>
          <w:rFonts w:ascii="Verdana" w:hAnsi="Verdana"/>
          <w:szCs w:val="22"/>
          <w:u w:val="none"/>
        </w:rPr>
      </w:pPr>
      <w:r w:rsidRPr="00BD0F99">
        <w:rPr>
          <w:rFonts w:ascii="Verdana" w:hAnsi="Verdana"/>
          <w:szCs w:val="22"/>
          <w:u w:val="none"/>
        </w:rPr>
        <w:t>WSPÓLNIE UBIEGAJĄCYCH SIĘ O UDZIELENIE ZAMÓWIENIA</w:t>
      </w:r>
    </w:p>
    <w:p w:rsidR="00DA71D4" w:rsidRPr="00BD0F99" w:rsidRDefault="00DA71D4" w:rsidP="004F59FD">
      <w:pPr>
        <w:spacing w:before="120" w:after="60" w:line="276" w:lineRule="auto"/>
        <w:rPr>
          <w:rFonts w:ascii="Verdana" w:hAnsi="Verdana"/>
          <w:sz w:val="22"/>
          <w:szCs w:val="22"/>
        </w:rPr>
      </w:pPr>
      <w:proofErr w:type="gramStart"/>
      <w:r w:rsidRPr="00BD0F99">
        <w:rPr>
          <w:rFonts w:ascii="Verdana" w:hAnsi="Verdana"/>
          <w:sz w:val="22"/>
          <w:szCs w:val="22"/>
        </w:rPr>
        <w:t>składane</w:t>
      </w:r>
      <w:proofErr w:type="gramEnd"/>
      <w:r w:rsidRPr="00BD0F99">
        <w:rPr>
          <w:rFonts w:ascii="Verdana" w:hAnsi="Verdana"/>
          <w:sz w:val="22"/>
          <w:szCs w:val="22"/>
        </w:rPr>
        <w:t xml:space="preserve"> na podstawie art. 117 ust 4 ustawy Prawo zamówień publicznych</w:t>
      </w:r>
    </w:p>
    <w:p w:rsidR="00DC6E8F" w:rsidRPr="0006250E" w:rsidRDefault="00DA71D4" w:rsidP="004F59FD">
      <w:pPr>
        <w:spacing w:before="120" w:after="60" w:line="276" w:lineRule="auto"/>
        <w:jc w:val="center"/>
        <w:rPr>
          <w:rFonts w:ascii="Verdana" w:hAnsi="Verdana"/>
          <w:b/>
          <w:caps/>
          <w:sz w:val="22"/>
          <w:szCs w:val="22"/>
        </w:rPr>
      </w:pPr>
      <w:r w:rsidRPr="00BD0F99">
        <w:rPr>
          <w:rFonts w:ascii="Verdana" w:hAnsi="Verdana"/>
          <w:b/>
          <w:caps/>
          <w:sz w:val="22"/>
          <w:szCs w:val="22"/>
        </w:rPr>
        <w:t>DOTYCZĄCE DOSTAW, USŁUG LUB ROBÓT BUDOWLANYCH, KTÓRE WYKONAJĄ POSZCZEGÓLNI WYKONAWCY</w:t>
      </w:r>
    </w:p>
    <w:p w:rsidR="007A4A3A" w:rsidRPr="0006250E" w:rsidRDefault="007A4A3A" w:rsidP="004F59FD">
      <w:pPr>
        <w:spacing w:before="120" w:after="60" w:line="276" w:lineRule="auto"/>
        <w:rPr>
          <w:rFonts w:ascii="Verdana" w:hAnsi="Verdana"/>
          <w:sz w:val="22"/>
          <w:szCs w:val="22"/>
        </w:rPr>
      </w:pPr>
      <w:r w:rsidRPr="00BD0F99">
        <w:rPr>
          <w:rFonts w:ascii="Verdana" w:hAnsi="Verdana"/>
          <w:sz w:val="22"/>
          <w:szCs w:val="22"/>
        </w:rPr>
        <w:t xml:space="preserve">Ubiegając się o udzielenie zamówienia publicznego na zadanie pn. </w:t>
      </w:r>
      <w:r w:rsidR="00711140" w:rsidRPr="00F402B7">
        <w:rPr>
          <w:rFonts w:ascii="Verdana" w:hAnsi="Verdana"/>
          <w:sz w:val="22"/>
          <w:szCs w:val="22"/>
        </w:rPr>
        <w:t>„</w:t>
      </w:r>
      <w:r w:rsidR="0026526B" w:rsidRPr="0026526B">
        <w:rPr>
          <w:rFonts w:ascii="Verdana" w:hAnsi="Verdana"/>
          <w:b/>
          <w:sz w:val="22"/>
          <w:szCs w:val="22"/>
        </w:rPr>
        <w:t>wykonanie, w formule zaprojektuj i wybuduj, modernizacji klimatyzacji precyzyjnej</w:t>
      </w:r>
      <w:r w:rsidR="003B63FD" w:rsidRPr="00F402B7">
        <w:rPr>
          <w:rFonts w:ascii="Verdana" w:hAnsi="Verdana"/>
          <w:b/>
          <w:sz w:val="22"/>
          <w:szCs w:val="22"/>
        </w:rPr>
        <w:t>”</w:t>
      </w:r>
      <w:r w:rsidR="003B63FD" w:rsidRPr="00F402B7">
        <w:rPr>
          <w:rFonts w:ascii="Verdana" w:hAnsi="Verdana"/>
          <w:sz w:val="22"/>
          <w:szCs w:val="22"/>
        </w:rPr>
        <w:t xml:space="preserve">, </w:t>
      </w:r>
      <w:r w:rsidR="003B63FD" w:rsidRPr="00F402B7">
        <w:rPr>
          <w:rFonts w:ascii="Verdana" w:hAnsi="Verdana"/>
          <w:b/>
          <w:sz w:val="22"/>
          <w:szCs w:val="22"/>
        </w:rPr>
        <w:t>znak sprawy: CUI-ZZ.3200.</w:t>
      </w:r>
      <w:r w:rsidR="0026526B">
        <w:rPr>
          <w:rFonts w:ascii="Verdana" w:hAnsi="Verdana"/>
          <w:b/>
          <w:sz w:val="22"/>
          <w:szCs w:val="22"/>
        </w:rPr>
        <w:t>7</w:t>
      </w:r>
      <w:r w:rsidR="003B63FD" w:rsidRPr="00F402B7">
        <w:rPr>
          <w:rFonts w:ascii="Verdana" w:hAnsi="Verdana"/>
          <w:b/>
          <w:sz w:val="22"/>
          <w:szCs w:val="22"/>
        </w:rPr>
        <w:t>.202</w:t>
      </w:r>
      <w:r w:rsidR="005E0D80">
        <w:rPr>
          <w:rFonts w:ascii="Verdana" w:hAnsi="Verdana"/>
          <w:b/>
          <w:sz w:val="22"/>
          <w:szCs w:val="22"/>
        </w:rPr>
        <w:t>3</w:t>
      </w:r>
      <w:r w:rsidR="003B63FD" w:rsidRPr="00F402B7">
        <w:rPr>
          <w:rFonts w:ascii="Verdana" w:hAnsi="Verdana"/>
          <w:b/>
          <w:sz w:val="22"/>
          <w:szCs w:val="22"/>
        </w:rPr>
        <w:t>,</w:t>
      </w:r>
      <w:r w:rsidR="003B63FD" w:rsidRPr="00F402B7">
        <w:rPr>
          <w:rFonts w:ascii="Verdana" w:hAnsi="Verdana"/>
          <w:sz w:val="22"/>
          <w:szCs w:val="22"/>
        </w:rPr>
        <w:t xml:space="preserve"> </w:t>
      </w:r>
      <w:proofErr w:type="gramStart"/>
      <w:r w:rsidR="003B63FD" w:rsidRPr="00F402B7">
        <w:rPr>
          <w:rFonts w:ascii="Verdana" w:hAnsi="Verdana"/>
          <w:sz w:val="22"/>
          <w:szCs w:val="22"/>
        </w:rPr>
        <w:t>prowadzonego</w:t>
      </w:r>
      <w:proofErr w:type="gramEnd"/>
      <w:r w:rsidR="003B63FD" w:rsidRPr="00BD0F99">
        <w:rPr>
          <w:rFonts w:ascii="Verdana" w:hAnsi="Verdana"/>
          <w:sz w:val="22"/>
          <w:szCs w:val="22"/>
        </w:rPr>
        <w:t xml:space="preserve"> przez </w:t>
      </w:r>
      <w:r w:rsidR="003B63FD" w:rsidRPr="00BD0F99">
        <w:rPr>
          <w:rFonts w:ascii="Verdana" w:hAnsi="Verdana"/>
          <w:b/>
          <w:sz w:val="22"/>
          <w:szCs w:val="22"/>
        </w:rPr>
        <w:t>Gminę Wrocław – Centrum Usług Informatycznych we Wrocławiu</w:t>
      </w:r>
      <w:r w:rsidR="003B63FD" w:rsidRPr="00BD0F99">
        <w:rPr>
          <w:rFonts w:ascii="Verdana" w:hAnsi="Verdana"/>
          <w:sz w:val="22"/>
          <w:szCs w:val="22"/>
        </w:rPr>
        <w:t xml:space="preserve"> oświadczam</w:t>
      </w:r>
      <w:r w:rsidRPr="00BD0F99">
        <w:rPr>
          <w:rFonts w:ascii="Verdana" w:hAnsi="Verdana"/>
          <w:sz w:val="22"/>
          <w:szCs w:val="22"/>
        </w:rPr>
        <w:t>, że:</w:t>
      </w:r>
    </w:p>
    <w:p w:rsidR="0009484D" w:rsidRDefault="003B63F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 xml:space="preserve">Wykonawca </w:t>
      </w:r>
      <w:bookmarkStart w:id="0" w:name="_GoBack"/>
      <w:bookmarkEnd w:id="0"/>
      <w:r w:rsidRPr="00BD0F99">
        <w:rPr>
          <w:rFonts w:ascii="Verdana" w:hAnsi="Verdana"/>
          <w:szCs w:val="22"/>
          <w:lang w:val="pl-PL"/>
        </w:rPr>
        <w:t>…………</w:t>
      </w:r>
      <w:r w:rsidR="0009484D">
        <w:rPr>
          <w:rFonts w:ascii="Verdana" w:hAnsi="Verdana"/>
          <w:szCs w:val="22"/>
          <w:lang w:val="pl-PL"/>
        </w:rPr>
        <w:t>…………………………………………….</w:t>
      </w:r>
      <w:r w:rsidRPr="00BD0F99">
        <w:rPr>
          <w:rFonts w:ascii="Verdana" w:hAnsi="Verdana"/>
          <w:szCs w:val="22"/>
          <w:lang w:val="pl-PL"/>
        </w:rPr>
        <w:t>……</w:t>
      </w:r>
      <w:r w:rsidR="007A4A3A" w:rsidRPr="00BD0F99">
        <w:rPr>
          <w:rFonts w:ascii="Verdana" w:hAnsi="Verdana"/>
          <w:szCs w:val="22"/>
          <w:lang w:val="pl-PL"/>
        </w:rPr>
        <w:t>…………………….……………</w:t>
      </w:r>
      <w:r w:rsidR="0009484D">
        <w:rPr>
          <w:rFonts w:ascii="Verdana" w:hAnsi="Verdana"/>
          <w:szCs w:val="22"/>
          <w:lang w:val="pl-PL"/>
        </w:rPr>
        <w:t>………………….</w:t>
      </w:r>
      <w:r w:rsidR="007A4A3A" w:rsidRPr="00BD0F99">
        <w:rPr>
          <w:rFonts w:ascii="Verdana" w:hAnsi="Verdana"/>
          <w:szCs w:val="22"/>
          <w:lang w:val="pl-PL"/>
        </w:rPr>
        <w:t xml:space="preserve">….. </w:t>
      </w:r>
    </w:p>
    <w:p w:rsidR="0009484D" w:rsidRDefault="007A4A3A"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7A4A3A" w:rsidRPr="0009484D" w:rsidRDefault="007A4A3A" w:rsidP="004F59FD">
      <w:pPr>
        <w:pStyle w:val="Tekstpodstawowy3"/>
        <w:spacing w:before="120" w:after="60" w:line="276" w:lineRule="auto"/>
        <w:ind w:left="720"/>
        <w:jc w:val="left"/>
        <w:rPr>
          <w:rFonts w:ascii="Verdana" w:hAnsi="Verdana"/>
          <w:szCs w:val="22"/>
          <w:lang w:val="pl-PL"/>
        </w:rPr>
      </w:pPr>
      <w:proofErr w:type="gramStart"/>
      <w:r w:rsidRPr="0009484D">
        <w:rPr>
          <w:rFonts w:ascii="Verdana" w:hAnsi="Verdana"/>
          <w:szCs w:val="22"/>
          <w:lang w:val="pl-PL"/>
        </w:rPr>
        <w:t>zrealizuje</w:t>
      </w:r>
      <w:proofErr w:type="gramEnd"/>
      <w:r w:rsidRPr="0009484D">
        <w:rPr>
          <w:rFonts w:ascii="Verdana" w:hAnsi="Verdana"/>
          <w:szCs w:val="22"/>
          <w:lang w:val="pl-PL"/>
        </w:rPr>
        <w:t xml:space="preserve"> następujące dostawy, usługi lub roboty budowlane:</w:t>
      </w:r>
    </w:p>
    <w:p w:rsidR="007A4A3A" w:rsidRPr="00BD0F99" w:rsidRDefault="007A4A3A"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sidR="0009484D">
        <w:rPr>
          <w:rFonts w:ascii="Verdana" w:hAnsi="Verdana"/>
          <w:szCs w:val="22"/>
          <w:lang w:val="pl-PL"/>
        </w:rPr>
        <w:t>…………………….</w:t>
      </w:r>
      <w:r w:rsidRPr="00BD0F99">
        <w:rPr>
          <w:rFonts w:ascii="Verdana" w:hAnsi="Verdana"/>
          <w:szCs w:val="22"/>
          <w:lang w:val="pl-PL"/>
        </w:rPr>
        <w:t>…………………………....</w:t>
      </w:r>
    </w:p>
    <w:p w:rsidR="0009484D" w:rsidRDefault="0009484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Wykonawca …………</w:t>
      </w:r>
      <w:r>
        <w:rPr>
          <w:rFonts w:ascii="Verdana" w:hAnsi="Verdana"/>
          <w:szCs w:val="22"/>
          <w:lang w:val="pl-PL"/>
        </w:rPr>
        <w:t>…………………………………………….</w:t>
      </w: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 xml:space="preserve">….. </w:t>
      </w:r>
    </w:p>
    <w:p w:rsidR="0009484D" w:rsidRDefault="0009484D"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09484D" w:rsidRPr="0009484D" w:rsidRDefault="0009484D" w:rsidP="004F59FD">
      <w:pPr>
        <w:pStyle w:val="Tekstpodstawowy3"/>
        <w:spacing w:before="120" w:after="60" w:line="276" w:lineRule="auto"/>
        <w:ind w:left="720"/>
        <w:jc w:val="left"/>
        <w:rPr>
          <w:rFonts w:ascii="Verdana" w:hAnsi="Verdana"/>
          <w:szCs w:val="22"/>
          <w:lang w:val="pl-PL"/>
        </w:rPr>
      </w:pPr>
      <w:proofErr w:type="gramStart"/>
      <w:r w:rsidRPr="0009484D">
        <w:rPr>
          <w:rFonts w:ascii="Verdana" w:hAnsi="Verdana"/>
          <w:szCs w:val="22"/>
          <w:lang w:val="pl-PL"/>
        </w:rPr>
        <w:t>zrealizuje</w:t>
      </w:r>
      <w:proofErr w:type="gramEnd"/>
      <w:r w:rsidRPr="0009484D">
        <w:rPr>
          <w:rFonts w:ascii="Verdana" w:hAnsi="Verdana"/>
          <w:szCs w:val="22"/>
          <w:lang w:val="pl-PL"/>
        </w:rPr>
        <w:t xml:space="preserve"> następujące dostawy, usługi lub roboty budowlane:</w:t>
      </w:r>
    </w:p>
    <w:p w:rsidR="0009484D" w:rsidRPr="00BD0F99" w:rsidRDefault="0009484D"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p>
    <w:p w:rsidR="0009484D" w:rsidRDefault="0009484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Wykonawca …………</w:t>
      </w:r>
      <w:r>
        <w:rPr>
          <w:rFonts w:ascii="Verdana" w:hAnsi="Verdana"/>
          <w:szCs w:val="22"/>
          <w:lang w:val="pl-PL"/>
        </w:rPr>
        <w:t>…………………………………………….</w:t>
      </w: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 xml:space="preserve">….. </w:t>
      </w:r>
    </w:p>
    <w:p w:rsidR="0009484D" w:rsidRDefault="0009484D"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09484D" w:rsidRPr="0009484D" w:rsidRDefault="0009484D" w:rsidP="004F59FD">
      <w:pPr>
        <w:pStyle w:val="Tekstpodstawowy3"/>
        <w:spacing w:before="120" w:after="60" w:line="276" w:lineRule="auto"/>
        <w:ind w:left="720"/>
        <w:jc w:val="left"/>
        <w:rPr>
          <w:rFonts w:ascii="Verdana" w:hAnsi="Verdana"/>
          <w:szCs w:val="22"/>
          <w:lang w:val="pl-PL"/>
        </w:rPr>
      </w:pPr>
      <w:proofErr w:type="gramStart"/>
      <w:r w:rsidRPr="0009484D">
        <w:rPr>
          <w:rFonts w:ascii="Verdana" w:hAnsi="Verdana"/>
          <w:szCs w:val="22"/>
          <w:lang w:val="pl-PL"/>
        </w:rPr>
        <w:t>zrealizuje</w:t>
      </w:r>
      <w:proofErr w:type="gramEnd"/>
      <w:r w:rsidRPr="0009484D">
        <w:rPr>
          <w:rFonts w:ascii="Verdana" w:hAnsi="Verdana"/>
          <w:szCs w:val="22"/>
          <w:lang w:val="pl-PL"/>
        </w:rPr>
        <w:t xml:space="preserve"> następujące dostawy, usługi lub roboty budowlane:</w:t>
      </w:r>
    </w:p>
    <w:p w:rsidR="0009484D" w:rsidRPr="00BD0F99" w:rsidRDefault="0009484D"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p>
    <w:p w:rsidR="00D644F6" w:rsidRPr="0006250E" w:rsidRDefault="00D644F6" w:rsidP="00D644F6">
      <w:pPr>
        <w:pStyle w:val="ZALACZNIKMALYCENTER"/>
        <w:spacing w:before="240" w:line="276" w:lineRule="auto"/>
        <w:jc w:val="left"/>
        <w:rPr>
          <w:rFonts w:ascii="Verdana" w:hAnsi="Verdana"/>
          <w:b/>
          <w:i/>
          <w:color w:val="FF0000"/>
          <w:sz w:val="22"/>
          <w:szCs w:val="22"/>
        </w:rPr>
      </w:pPr>
      <w:r w:rsidRPr="00BD0F99">
        <w:rPr>
          <w:rFonts w:ascii="Verdana" w:hAnsi="Verdana"/>
          <w:b/>
          <w:bCs/>
          <w:i/>
          <w:iCs/>
          <w:snapToGrid w:val="0"/>
          <w:color w:val="FF0000"/>
          <w:sz w:val="22"/>
          <w:szCs w:val="22"/>
        </w:rPr>
        <w:t xml:space="preserve">Dokument musi zostać podpisany </w:t>
      </w:r>
      <w:r w:rsidRPr="002E1DDD">
        <w:rPr>
          <w:rFonts w:ascii="Verdana" w:hAnsi="Verdana"/>
          <w:b/>
          <w:bCs/>
          <w:i/>
          <w:iCs/>
          <w:snapToGrid w:val="0"/>
          <w:color w:val="FF0000"/>
          <w:sz w:val="22"/>
          <w:szCs w:val="22"/>
        </w:rPr>
        <w:t xml:space="preserve">przez osobę lub osoby uprawnione do reprezentowania Wykonawcy </w:t>
      </w:r>
      <w:r w:rsidRPr="00BD0F99">
        <w:rPr>
          <w:rFonts w:ascii="Verdana" w:hAnsi="Verdana"/>
          <w:b/>
          <w:bCs/>
          <w:i/>
          <w:iCs/>
          <w:snapToGrid w:val="0"/>
          <w:color w:val="FF0000"/>
          <w:sz w:val="22"/>
          <w:szCs w:val="22"/>
        </w:rPr>
        <w:t>kwalifi</w:t>
      </w:r>
      <w:r>
        <w:rPr>
          <w:rFonts w:ascii="Verdana" w:hAnsi="Verdana"/>
          <w:b/>
          <w:bCs/>
          <w:i/>
          <w:iCs/>
          <w:snapToGrid w:val="0"/>
          <w:color w:val="FF0000"/>
          <w:sz w:val="22"/>
          <w:szCs w:val="22"/>
        </w:rPr>
        <w:t xml:space="preserve">kowanym podpisem elektronicznym </w:t>
      </w:r>
      <w:proofErr w:type="gramStart"/>
      <w:r>
        <w:rPr>
          <w:rFonts w:ascii="Verdana" w:hAnsi="Verdana"/>
          <w:b/>
          <w:bCs/>
          <w:i/>
          <w:iCs/>
          <w:snapToGrid w:val="0"/>
          <w:color w:val="FF0000"/>
          <w:sz w:val="22"/>
          <w:szCs w:val="22"/>
        </w:rPr>
        <w:t>lub</w:t>
      </w:r>
      <w:proofErr w:type="gramEnd"/>
      <w:r w:rsidRPr="00BD0F99">
        <w:rPr>
          <w:rFonts w:ascii="Verdana" w:hAnsi="Verdana"/>
          <w:b/>
          <w:bCs/>
          <w:i/>
          <w:iCs/>
          <w:snapToGrid w:val="0"/>
          <w:color w:val="FF0000"/>
          <w:sz w:val="22"/>
          <w:szCs w:val="22"/>
        </w:rPr>
        <w:t xml:space="preserve"> podpisem zaufanym lub podpisem osobistym</w:t>
      </w:r>
    </w:p>
    <w:sectPr w:rsidR="00D644F6" w:rsidRPr="0006250E"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343" w:rsidRDefault="00D16343">
      <w:r>
        <w:separator/>
      </w:r>
    </w:p>
  </w:endnote>
  <w:endnote w:type="continuationSeparator" w:id="0">
    <w:p w:rsidR="00D16343" w:rsidRDefault="00D16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CDB" w:rsidRDefault="00F76CDB">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343" w:rsidRDefault="00D16343">
      <w:r>
        <w:separator/>
      </w:r>
    </w:p>
  </w:footnote>
  <w:footnote w:type="continuationSeparator" w:id="0">
    <w:p w:rsidR="00D16343" w:rsidRDefault="00D163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436" w:rsidRPr="00C73771" w:rsidRDefault="00227436" w:rsidP="00227436">
    <w:pPr>
      <w:pStyle w:val="Nagwek"/>
      <w:rPr>
        <w:rFonts w:ascii="Verdana" w:hAnsi="Verdana"/>
        <w:b/>
        <w:sz w:val="22"/>
        <w:lang w:val="pl-PL"/>
      </w:rPr>
    </w:pPr>
    <w:r w:rsidRPr="00952DDE">
      <w:rPr>
        <w:rFonts w:ascii="Verdana" w:hAnsi="Verdana"/>
        <w:b/>
        <w:sz w:val="22"/>
      </w:rPr>
      <w:t>CUI-ZZ.320</w:t>
    </w:r>
    <w:r w:rsidR="00FA34BF" w:rsidRPr="00952DDE">
      <w:rPr>
        <w:rFonts w:ascii="Verdana" w:hAnsi="Verdana"/>
        <w:b/>
        <w:sz w:val="22"/>
      </w:rPr>
      <w:t>0</w:t>
    </w:r>
    <w:r w:rsidR="00FA34BF" w:rsidRPr="00952DDE">
      <w:rPr>
        <w:rFonts w:ascii="Verdana" w:hAnsi="Verdana"/>
        <w:b/>
        <w:sz w:val="22"/>
        <w:lang w:val="pl-PL"/>
      </w:rPr>
      <w:t>.</w:t>
    </w:r>
    <w:r w:rsidR="0026526B">
      <w:rPr>
        <w:rFonts w:ascii="Verdana" w:hAnsi="Verdana"/>
        <w:b/>
        <w:sz w:val="22"/>
        <w:lang w:val="pl-PL"/>
      </w:rPr>
      <w:t>7</w:t>
    </w:r>
    <w:r w:rsidR="00FA34BF" w:rsidRPr="00952DDE">
      <w:rPr>
        <w:rFonts w:ascii="Verdana" w:hAnsi="Verdana"/>
        <w:b/>
        <w:sz w:val="22"/>
        <w:lang w:val="pl-PL"/>
      </w:rPr>
      <w:t>.</w:t>
    </w:r>
    <w:r w:rsidRPr="00952DDE">
      <w:rPr>
        <w:rFonts w:ascii="Verdana" w:hAnsi="Verdana"/>
        <w:b/>
        <w:sz w:val="22"/>
      </w:rPr>
      <w:t>202</w:t>
    </w:r>
    <w:r w:rsidR="005E0D80">
      <w:rPr>
        <w:rFonts w:ascii="Verdana" w:hAnsi="Verdana"/>
        <w:b/>
        <w:sz w:val="22"/>
        <w:lang w:val="pl-PL"/>
      </w:rPr>
      <w:t>3</w:t>
    </w:r>
  </w:p>
  <w:p w:rsidR="00F76CDB" w:rsidRDefault="00F76CDB"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pStyle w:val="BodyTextIndent2"/>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50E"/>
    <w:rsid w:val="00062B9B"/>
    <w:rsid w:val="00076D96"/>
    <w:rsid w:val="00081472"/>
    <w:rsid w:val="00090AB4"/>
    <w:rsid w:val="0009484D"/>
    <w:rsid w:val="000A35BF"/>
    <w:rsid w:val="000B2F03"/>
    <w:rsid w:val="000B35A9"/>
    <w:rsid w:val="000D7181"/>
    <w:rsid w:val="000E48C3"/>
    <w:rsid w:val="000E577D"/>
    <w:rsid w:val="000F5397"/>
    <w:rsid w:val="00100006"/>
    <w:rsid w:val="00103734"/>
    <w:rsid w:val="00113574"/>
    <w:rsid w:val="00146C5C"/>
    <w:rsid w:val="00160647"/>
    <w:rsid w:val="0017638C"/>
    <w:rsid w:val="00180D25"/>
    <w:rsid w:val="00186CAA"/>
    <w:rsid w:val="00195346"/>
    <w:rsid w:val="001969D5"/>
    <w:rsid w:val="001A210C"/>
    <w:rsid w:val="001B2171"/>
    <w:rsid w:val="001B412E"/>
    <w:rsid w:val="001C2DEE"/>
    <w:rsid w:val="001C5F6E"/>
    <w:rsid w:val="001D2B92"/>
    <w:rsid w:val="001D3655"/>
    <w:rsid w:val="001D451D"/>
    <w:rsid w:val="001E6EFD"/>
    <w:rsid w:val="001E7D5E"/>
    <w:rsid w:val="001E7E95"/>
    <w:rsid w:val="001F201C"/>
    <w:rsid w:val="001F79E3"/>
    <w:rsid w:val="00202069"/>
    <w:rsid w:val="00221A7B"/>
    <w:rsid w:val="00227436"/>
    <w:rsid w:val="00237B2A"/>
    <w:rsid w:val="002425B3"/>
    <w:rsid w:val="002502CE"/>
    <w:rsid w:val="00251EEC"/>
    <w:rsid w:val="00254DF3"/>
    <w:rsid w:val="00256783"/>
    <w:rsid w:val="00260748"/>
    <w:rsid w:val="002619AD"/>
    <w:rsid w:val="00263DBF"/>
    <w:rsid w:val="00263F3F"/>
    <w:rsid w:val="0026526B"/>
    <w:rsid w:val="00275710"/>
    <w:rsid w:val="00284894"/>
    <w:rsid w:val="00286497"/>
    <w:rsid w:val="00293B8B"/>
    <w:rsid w:val="00295A5C"/>
    <w:rsid w:val="00296CA0"/>
    <w:rsid w:val="002A1CBB"/>
    <w:rsid w:val="002A4F4F"/>
    <w:rsid w:val="002B5984"/>
    <w:rsid w:val="002B7CCA"/>
    <w:rsid w:val="002C1B4D"/>
    <w:rsid w:val="002C3973"/>
    <w:rsid w:val="002C3FA0"/>
    <w:rsid w:val="002D1FD3"/>
    <w:rsid w:val="002D2B5B"/>
    <w:rsid w:val="002D2DD1"/>
    <w:rsid w:val="002D68E3"/>
    <w:rsid w:val="002D707F"/>
    <w:rsid w:val="002D73F5"/>
    <w:rsid w:val="002E46DA"/>
    <w:rsid w:val="002E65AF"/>
    <w:rsid w:val="002F5446"/>
    <w:rsid w:val="00300C17"/>
    <w:rsid w:val="00315543"/>
    <w:rsid w:val="0031589D"/>
    <w:rsid w:val="00325255"/>
    <w:rsid w:val="003266CF"/>
    <w:rsid w:val="00331803"/>
    <w:rsid w:val="00335248"/>
    <w:rsid w:val="00335724"/>
    <w:rsid w:val="00337EF5"/>
    <w:rsid w:val="0035584B"/>
    <w:rsid w:val="00357832"/>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5002F"/>
    <w:rsid w:val="00455CC8"/>
    <w:rsid w:val="0045602F"/>
    <w:rsid w:val="00460D70"/>
    <w:rsid w:val="00465247"/>
    <w:rsid w:val="004652B9"/>
    <w:rsid w:val="00466E0B"/>
    <w:rsid w:val="00474272"/>
    <w:rsid w:val="0049397E"/>
    <w:rsid w:val="004B439C"/>
    <w:rsid w:val="004B51A9"/>
    <w:rsid w:val="004B6DC0"/>
    <w:rsid w:val="004C4E7C"/>
    <w:rsid w:val="004D1110"/>
    <w:rsid w:val="004D2648"/>
    <w:rsid w:val="004D3041"/>
    <w:rsid w:val="004D7547"/>
    <w:rsid w:val="004F5820"/>
    <w:rsid w:val="004F59FD"/>
    <w:rsid w:val="005015FC"/>
    <w:rsid w:val="00514FD8"/>
    <w:rsid w:val="00516512"/>
    <w:rsid w:val="0052548B"/>
    <w:rsid w:val="00540E30"/>
    <w:rsid w:val="0054174C"/>
    <w:rsid w:val="00550203"/>
    <w:rsid w:val="00551AF0"/>
    <w:rsid w:val="00555ED9"/>
    <w:rsid w:val="00574FB9"/>
    <w:rsid w:val="00577413"/>
    <w:rsid w:val="0058303A"/>
    <w:rsid w:val="00583ED6"/>
    <w:rsid w:val="00584487"/>
    <w:rsid w:val="00584DFF"/>
    <w:rsid w:val="005A48E0"/>
    <w:rsid w:val="005C0CB7"/>
    <w:rsid w:val="005C330D"/>
    <w:rsid w:val="005C3E83"/>
    <w:rsid w:val="005C52AC"/>
    <w:rsid w:val="005D6D28"/>
    <w:rsid w:val="005E0D80"/>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651F8"/>
    <w:rsid w:val="006732A3"/>
    <w:rsid w:val="006814DF"/>
    <w:rsid w:val="00681B84"/>
    <w:rsid w:val="006823CB"/>
    <w:rsid w:val="00687C14"/>
    <w:rsid w:val="006A00B0"/>
    <w:rsid w:val="006A41DE"/>
    <w:rsid w:val="006B3351"/>
    <w:rsid w:val="006C19CA"/>
    <w:rsid w:val="006C4B72"/>
    <w:rsid w:val="006C4DB2"/>
    <w:rsid w:val="006C7283"/>
    <w:rsid w:val="006D58F8"/>
    <w:rsid w:val="006D7952"/>
    <w:rsid w:val="006F75D0"/>
    <w:rsid w:val="00700095"/>
    <w:rsid w:val="00706C58"/>
    <w:rsid w:val="00711140"/>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4ADF"/>
    <w:rsid w:val="007A735C"/>
    <w:rsid w:val="007B3378"/>
    <w:rsid w:val="007C1A33"/>
    <w:rsid w:val="007C35F2"/>
    <w:rsid w:val="007D189D"/>
    <w:rsid w:val="007F30DD"/>
    <w:rsid w:val="00803F9D"/>
    <w:rsid w:val="008066F6"/>
    <w:rsid w:val="0080705C"/>
    <w:rsid w:val="008120F9"/>
    <w:rsid w:val="0081538F"/>
    <w:rsid w:val="00815B71"/>
    <w:rsid w:val="00817663"/>
    <w:rsid w:val="00832DF1"/>
    <w:rsid w:val="0084339C"/>
    <w:rsid w:val="0084728B"/>
    <w:rsid w:val="00861E45"/>
    <w:rsid w:val="0086218A"/>
    <w:rsid w:val="00862D78"/>
    <w:rsid w:val="008900D2"/>
    <w:rsid w:val="00891C04"/>
    <w:rsid w:val="008933B7"/>
    <w:rsid w:val="00893414"/>
    <w:rsid w:val="008A693B"/>
    <w:rsid w:val="008B30C3"/>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2B88"/>
    <w:rsid w:val="00912D07"/>
    <w:rsid w:val="009140FF"/>
    <w:rsid w:val="00920FB2"/>
    <w:rsid w:val="00925145"/>
    <w:rsid w:val="009274EB"/>
    <w:rsid w:val="00927A00"/>
    <w:rsid w:val="00935F11"/>
    <w:rsid w:val="009461C7"/>
    <w:rsid w:val="009464C5"/>
    <w:rsid w:val="00952DDE"/>
    <w:rsid w:val="00954CF5"/>
    <w:rsid w:val="009633AD"/>
    <w:rsid w:val="009679F9"/>
    <w:rsid w:val="00970427"/>
    <w:rsid w:val="00971165"/>
    <w:rsid w:val="00982B0D"/>
    <w:rsid w:val="00987365"/>
    <w:rsid w:val="009956B5"/>
    <w:rsid w:val="009A08D0"/>
    <w:rsid w:val="009A1580"/>
    <w:rsid w:val="009A22A9"/>
    <w:rsid w:val="009A2E82"/>
    <w:rsid w:val="009B1F5B"/>
    <w:rsid w:val="009B2BBA"/>
    <w:rsid w:val="009B5239"/>
    <w:rsid w:val="009B7ED2"/>
    <w:rsid w:val="009C440C"/>
    <w:rsid w:val="009C7A59"/>
    <w:rsid w:val="009D1A65"/>
    <w:rsid w:val="009D2224"/>
    <w:rsid w:val="009D618D"/>
    <w:rsid w:val="009E4F88"/>
    <w:rsid w:val="009E6093"/>
    <w:rsid w:val="009F1CB5"/>
    <w:rsid w:val="009F435F"/>
    <w:rsid w:val="009F472F"/>
    <w:rsid w:val="00A0039C"/>
    <w:rsid w:val="00A034A7"/>
    <w:rsid w:val="00A10438"/>
    <w:rsid w:val="00A303D9"/>
    <w:rsid w:val="00A506EA"/>
    <w:rsid w:val="00A5320A"/>
    <w:rsid w:val="00A767C2"/>
    <w:rsid w:val="00A801D2"/>
    <w:rsid w:val="00A90D03"/>
    <w:rsid w:val="00AA1B31"/>
    <w:rsid w:val="00AB3645"/>
    <w:rsid w:val="00AB70AF"/>
    <w:rsid w:val="00AC1444"/>
    <w:rsid w:val="00AC7960"/>
    <w:rsid w:val="00AD398A"/>
    <w:rsid w:val="00AD4AEB"/>
    <w:rsid w:val="00AD61A4"/>
    <w:rsid w:val="00AE475D"/>
    <w:rsid w:val="00AF67EA"/>
    <w:rsid w:val="00B069C9"/>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A576E"/>
    <w:rsid w:val="00BB6D47"/>
    <w:rsid w:val="00BB77AE"/>
    <w:rsid w:val="00BC59FD"/>
    <w:rsid w:val="00BD0357"/>
    <w:rsid w:val="00BD0F99"/>
    <w:rsid w:val="00BD14D4"/>
    <w:rsid w:val="00BD16CA"/>
    <w:rsid w:val="00BD378B"/>
    <w:rsid w:val="00BE3014"/>
    <w:rsid w:val="00BE4959"/>
    <w:rsid w:val="00BF1647"/>
    <w:rsid w:val="00C057F2"/>
    <w:rsid w:val="00C117CE"/>
    <w:rsid w:val="00C1650F"/>
    <w:rsid w:val="00C1731F"/>
    <w:rsid w:val="00C21259"/>
    <w:rsid w:val="00C279DA"/>
    <w:rsid w:val="00C46AC6"/>
    <w:rsid w:val="00C479DD"/>
    <w:rsid w:val="00C5061F"/>
    <w:rsid w:val="00C53C6B"/>
    <w:rsid w:val="00C541C8"/>
    <w:rsid w:val="00C55BDF"/>
    <w:rsid w:val="00C60F16"/>
    <w:rsid w:val="00C64A7F"/>
    <w:rsid w:val="00C64B06"/>
    <w:rsid w:val="00C70912"/>
    <w:rsid w:val="00C73771"/>
    <w:rsid w:val="00C746C5"/>
    <w:rsid w:val="00C76D33"/>
    <w:rsid w:val="00CB2696"/>
    <w:rsid w:val="00CB4B7F"/>
    <w:rsid w:val="00CC2379"/>
    <w:rsid w:val="00CC2E8B"/>
    <w:rsid w:val="00CD1671"/>
    <w:rsid w:val="00CD16EC"/>
    <w:rsid w:val="00CD4912"/>
    <w:rsid w:val="00CE203D"/>
    <w:rsid w:val="00D03EFF"/>
    <w:rsid w:val="00D07E8B"/>
    <w:rsid w:val="00D11BEA"/>
    <w:rsid w:val="00D12338"/>
    <w:rsid w:val="00D16343"/>
    <w:rsid w:val="00D17383"/>
    <w:rsid w:val="00D3703B"/>
    <w:rsid w:val="00D371C1"/>
    <w:rsid w:val="00D51C4A"/>
    <w:rsid w:val="00D62025"/>
    <w:rsid w:val="00D644F6"/>
    <w:rsid w:val="00D73221"/>
    <w:rsid w:val="00D74CE2"/>
    <w:rsid w:val="00D931E5"/>
    <w:rsid w:val="00D940EA"/>
    <w:rsid w:val="00D96167"/>
    <w:rsid w:val="00DA420F"/>
    <w:rsid w:val="00DA71D4"/>
    <w:rsid w:val="00DA7FE6"/>
    <w:rsid w:val="00DB276C"/>
    <w:rsid w:val="00DC0772"/>
    <w:rsid w:val="00DC16F2"/>
    <w:rsid w:val="00DC6E8F"/>
    <w:rsid w:val="00DE077C"/>
    <w:rsid w:val="00DE3365"/>
    <w:rsid w:val="00DE5A38"/>
    <w:rsid w:val="00DF0426"/>
    <w:rsid w:val="00DF36A3"/>
    <w:rsid w:val="00E216C1"/>
    <w:rsid w:val="00E27C0A"/>
    <w:rsid w:val="00E37441"/>
    <w:rsid w:val="00E37807"/>
    <w:rsid w:val="00E379D5"/>
    <w:rsid w:val="00E4662E"/>
    <w:rsid w:val="00E72094"/>
    <w:rsid w:val="00E72533"/>
    <w:rsid w:val="00E92F03"/>
    <w:rsid w:val="00E93665"/>
    <w:rsid w:val="00EB2690"/>
    <w:rsid w:val="00EB45E6"/>
    <w:rsid w:val="00EB7827"/>
    <w:rsid w:val="00EC4AF1"/>
    <w:rsid w:val="00ED1AB0"/>
    <w:rsid w:val="00ED6E7C"/>
    <w:rsid w:val="00EE06DE"/>
    <w:rsid w:val="00EF0D16"/>
    <w:rsid w:val="00EF3068"/>
    <w:rsid w:val="00EF4656"/>
    <w:rsid w:val="00F03C75"/>
    <w:rsid w:val="00F0421B"/>
    <w:rsid w:val="00F063A6"/>
    <w:rsid w:val="00F10292"/>
    <w:rsid w:val="00F12EBF"/>
    <w:rsid w:val="00F307AA"/>
    <w:rsid w:val="00F3331D"/>
    <w:rsid w:val="00F358DC"/>
    <w:rsid w:val="00F3606E"/>
    <w:rsid w:val="00F37BA9"/>
    <w:rsid w:val="00F402B7"/>
    <w:rsid w:val="00F41855"/>
    <w:rsid w:val="00F420B0"/>
    <w:rsid w:val="00F439AF"/>
    <w:rsid w:val="00F632AF"/>
    <w:rsid w:val="00F65109"/>
    <w:rsid w:val="00F72470"/>
    <w:rsid w:val="00F75535"/>
    <w:rsid w:val="00F76CDB"/>
    <w:rsid w:val="00F855A7"/>
    <w:rsid w:val="00F96F4D"/>
    <w:rsid w:val="00FA34BF"/>
    <w:rsid w:val="00FA570A"/>
    <w:rsid w:val="00FC1690"/>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numPr>
        <w:numId w:val="1"/>
      </w:numPr>
      <w:tabs>
        <w:tab w:val="clear" w:pos="709"/>
      </w:tabs>
      <w:autoSpaceDE w:val="0"/>
      <w:autoSpaceDN w:val="0"/>
      <w:adjustRightInd w:val="0"/>
      <w:spacing w:before="120"/>
      <w:ind w:right="0"/>
    </w:pPr>
    <w:rPr>
      <w:rFonts w:ascii="Verdana" w:eastAsia="Lucida Sans Unicode" w:hAnsi="Verdana"/>
      <w:b/>
      <w:bCs/>
      <w:sz w:val="20"/>
      <w:lang/>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BodyText3">
    <w:name w:val="Body Text 3"/>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BodyText2">
    <w:name w:val="Body Text 2"/>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BodyTextIndent2">
    <w:name w:val="Body Text Indent 2"/>
    <w:basedOn w:val="Normalny"/>
    <w:pPr>
      <w:ind w:left="426"/>
    </w:pPr>
    <w:rPr>
      <w:sz w:val="22"/>
      <w:szCs w:val="20"/>
    </w:rPr>
  </w:style>
  <w:style w:type="paragraph" w:customStyle="1" w:styleId="PlainText">
    <w:name w:val="Plain Text"/>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fontmediumbold">
    <w:name w:val="fontmediumbold"/>
    <w:basedOn w:val="Domylnaczcionkaakapitu"/>
    <w:rsid w:val="00C46A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numPr>
        <w:numId w:val="1"/>
      </w:numPr>
      <w:tabs>
        <w:tab w:val="clear" w:pos="709"/>
      </w:tabs>
      <w:autoSpaceDE w:val="0"/>
      <w:autoSpaceDN w:val="0"/>
      <w:adjustRightInd w:val="0"/>
      <w:spacing w:before="120"/>
      <w:ind w:right="0"/>
    </w:pPr>
    <w:rPr>
      <w:rFonts w:ascii="Verdana" w:eastAsia="Lucida Sans Unicode" w:hAnsi="Verdana"/>
      <w:b/>
      <w:bCs/>
      <w:sz w:val="20"/>
      <w:lang/>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BodyText3">
    <w:name w:val="Body Text 3"/>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BodyText2">
    <w:name w:val="Body Text 2"/>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BodyTextIndent2">
    <w:name w:val="Body Text Indent 2"/>
    <w:basedOn w:val="Normalny"/>
    <w:pPr>
      <w:ind w:left="426"/>
    </w:pPr>
    <w:rPr>
      <w:sz w:val="22"/>
      <w:szCs w:val="20"/>
    </w:rPr>
  </w:style>
  <w:style w:type="paragraph" w:customStyle="1" w:styleId="PlainText">
    <w:name w:val="Plain Text"/>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fontmediumbold">
    <w:name w:val="fontmediumbold"/>
    <w:basedOn w:val="Domylnaczcionkaakapitu"/>
    <w:rsid w:val="00C46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587D8-886E-425F-8246-41A7B1657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204</Words>
  <Characters>1227</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2021-07-16T07:55:00Z</cp:lastPrinted>
  <dcterms:created xsi:type="dcterms:W3CDTF">2023-05-05T13:03:00Z</dcterms:created>
  <dcterms:modified xsi:type="dcterms:W3CDTF">2023-05-05T13:03:00Z</dcterms:modified>
</cp:coreProperties>
</file>