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1085F" w:rsidRDefault="0071085F" w:rsidP="004B6573">
      <w:pPr>
        <w:widowControl w:val="0"/>
        <w:spacing w:line="276" w:lineRule="auto"/>
        <w:rPr>
          <w:rFonts w:ascii="Verdana" w:hAnsi="Verdana"/>
          <w:sz w:val="22"/>
          <w:szCs w:val="22"/>
        </w:rPr>
      </w:pPr>
    </w:p>
    <w:p w:rsidR="00513F50"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p>
    <w:p w:rsidR="007A4A3A" w:rsidRPr="004B6573" w:rsidRDefault="00513F50" w:rsidP="004B6573">
      <w:pPr>
        <w:widowControl w:val="0"/>
        <w:spacing w:line="276" w:lineRule="auto"/>
        <w:rPr>
          <w:rFonts w:ascii="Verdana" w:hAnsi="Verdana"/>
          <w:sz w:val="22"/>
          <w:szCs w:val="22"/>
        </w:rPr>
      </w:pPr>
      <w:r>
        <w:rPr>
          <w:rFonts w:ascii="Verdana" w:hAnsi="Verdana"/>
          <w:b/>
          <w:sz w:val="22"/>
          <w:szCs w:val="22"/>
        </w:rPr>
        <w:t>„</w:t>
      </w:r>
      <w:r w:rsidR="0071085F" w:rsidRPr="0071085F">
        <w:rPr>
          <w:rFonts w:ascii="Verdana" w:hAnsi="Verdana"/>
          <w:b/>
          <w:sz w:val="22"/>
          <w:szCs w:val="22"/>
        </w:rPr>
        <w:t xml:space="preserve">Rozszerzenie licencji i zapewnienie wsparcia na oprogramowanie </w:t>
      </w:r>
      <w:proofErr w:type="spellStart"/>
      <w:r w:rsidR="0071085F" w:rsidRPr="0071085F">
        <w:rPr>
          <w:rFonts w:ascii="Verdana" w:hAnsi="Verdana"/>
          <w:b/>
          <w:sz w:val="22"/>
          <w:szCs w:val="22"/>
        </w:rPr>
        <w:t>VMware</w:t>
      </w:r>
      <w:proofErr w:type="spellEnd"/>
      <w:r>
        <w:rPr>
          <w:rFonts w:ascii="Verdana" w:hAnsi="Verdana"/>
          <w:b/>
          <w:sz w:val="22"/>
          <w:szCs w:val="22"/>
        </w:rPr>
        <w:t>”</w:t>
      </w:r>
      <w:r w:rsidR="00EC4F67">
        <w:rPr>
          <w:rFonts w:ascii="Verdana" w:hAnsi="Verdana"/>
          <w:b/>
          <w:sz w:val="22"/>
          <w:szCs w:val="22"/>
        </w:rPr>
        <w:t xml:space="preserve">, </w:t>
      </w:r>
      <w:r w:rsidR="006E042D" w:rsidRPr="00E7443C">
        <w:rPr>
          <w:rFonts w:ascii="Verdana" w:hAnsi="Verdana"/>
          <w:sz w:val="22"/>
          <w:szCs w:val="22"/>
        </w:rPr>
        <w:t xml:space="preserve">znak postępowania </w:t>
      </w:r>
      <w:r w:rsidR="006E042D" w:rsidRPr="001E0743">
        <w:rPr>
          <w:rFonts w:ascii="Verdana" w:hAnsi="Verdana"/>
          <w:b/>
          <w:sz w:val="22"/>
          <w:szCs w:val="22"/>
        </w:rPr>
        <w:t>CUI-ZZ.3201.</w:t>
      </w:r>
      <w:r w:rsidR="00005600">
        <w:rPr>
          <w:rFonts w:ascii="Verdana" w:hAnsi="Verdana"/>
          <w:b/>
          <w:sz w:val="22"/>
          <w:szCs w:val="22"/>
        </w:rPr>
        <w:t>6</w:t>
      </w:r>
      <w:r>
        <w:rPr>
          <w:rFonts w:ascii="Verdana" w:hAnsi="Verdana"/>
          <w:b/>
          <w:sz w:val="22"/>
          <w:szCs w:val="22"/>
        </w:rPr>
        <w:t>.2023</w:t>
      </w:r>
      <w:r w:rsidR="006E042D" w:rsidRPr="00E7443C">
        <w:rPr>
          <w:rFonts w:ascii="Verdana" w:hAnsi="Verdana"/>
          <w:sz w:val="22"/>
          <w:szCs w:val="22"/>
        </w:rPr>
        <w:t xml:space="preserve">,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4F67" w:rsidRDefault="00EC4F67">
      <w:r>
        <w:separator/>
      </w:r>
    </w:p>
  </w:endnote>
  <w:endnote w:type="continuationSeparator" w:id="0">
    <w:p w:rsidR="00EC4F67" w:rsidRDefault="00EC4F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4F67" w:rsidRDefault="00EC4F67">
      <w:r>
        <w:separator/>
      </w:r>
    </w:p>
  </w:footnote>
  <w:footnote w:type="continuationSeparator" w:id="0">
    <w:p w:rsidR="00EC4F67" w:rsidRDefault="00EC4F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F67" w:rsidRDefault="00EC4F67"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noPunctuationKerning/>
  <w:characterSpacingControl w:val="doNotCompress"/>
  <w:hdrShapeDefaults>
    <o:shapedefaults v:ext="edit" spidmax="36865"/>
  </w:hdrShapeDefaults>
  <w:footnotePr>
    <w:footnote w:id="-1"/>
    <w:footnote w:id="0"/>
  </w:footnotePr>
  <w:endnotePr>
    <w:endnote w:id="-1"/>
    <w:endnote w:id="0"/>
  </w:endnotePr>
  <w:compat/>
  <w:rsids>
    <w:rsidRoot w:val="0086218A"/>
    <w:rsid w:val="00005600"/>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2D81"/>
    <w:rsid w:val="001D3655"/>
    <w:rsid w:val="001D451D"/>
    <w:rsid w:val="001E0743"/>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47353"/>
    <w:rsid w:val="0035584B"/>
    <w:rsid w:val="00357832"/>
    <w:rsid w:val="00360774"/>
    <w:rsid w:val="00361893"/>
    <w:rsid w:val="00362670"/>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3DE1"/>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3F50"/>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1085F"/>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691"/>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156EE"/>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46F9"/>
    <w:rsid w:val="00BB6D47"/>
    <w:rsid w:val="00BB77AE"/>
    <w:rsid w:val="00BD0357"/>
    <w:rsid w:val="00BD14D4"/>
    <w:rsid w:val="00BD16CA"/>
    <w:rsid w:val="00BE3014"/>
    <w:rsid w:val="00BE4959"/>
    <w:rsid w:val="00BF1647"/>
    <w:rsid w:val="00C057F2"/>
    <w:rsid w:val="00C117CE"/>
    <w:rsid w:val="00C1731F"/>
    <w:rsid w:val="00C21259"/>
    <w:rsid w:val="00C279DA"/>
    <w:rsid w:val="00C42FF8"/>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CE6134"/>
    <w:rsid w:val="00D03EFF"/>
    <w:rsid w:val="00D04B91"/>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0915"/>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C4F67"/>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DD802-3B3F-4DB5-8169-8EB8D47A1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127</Words>
  <Characters>1026</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cuigano01</cp:lastModifiedBy>
  <cp:revision>7</cp:revision>
  <cp:lastPrinted>2019-04-23T11:56:00Z</cp:lastPrinted>
  <dcterms:created xsi:type="dcterms:W3CDTF">2022-08-01T08:49:00Z</dcterms:created>
  <dcterms:modified xsi:type="dcterms:W3CDTF">2023-07-09T10:24:00Z</dcterms:modified>
</cp:coreProperties>
</file>