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proofErr w:type="gramStart"/>
      <w:r w:rsidRPr="00B45E0E">
        <w:rPr>
          <w:rFonts w:ascii="Verdana" w:hAnsi="Verdana"/>
          <w:sz w:val="22"/>
          <w:szCs w:val="22"/>
        </w:rPr>
        <w:t>składane</w:t>
      </w:r>
      <w:proofErr w:type="gramEnd"/>
      <w:r w:rsidRPr="00B45E0E">
        <w:rPr>
          <w:rFonts w:ascii="Verdana" w:hAnsi="Verdana"/>
          <w:sz w:val="22"/>
          <w:szCs w:val="22"/>
        </w:rPr>
        <w:t xml:space="preserv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F71322" w:rsidRPr="00F71322">
        <w:rPr>
          <w:rFonts w:ascii="Verdana" w:hAnsi="Verdana"/>
          <w:b/>
          <w:sz w:val="22"/>
          <w:szCs w:val="22"/>
        </w:rPr>
        <w:t>Dostawa urządzeń drukujących i skanerów</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F71322">
        <w:rPr>
          <w:rFonts w:ascii="Verdana" w:hAnsi="Verdana"/>
          <w:sz w:val="22"/>
          <w:szCs w:val="22"/>
        </w:rPr>
        <w:t>8</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proofErr w:type="gramStart"/>
      <w:r w:rsidR="003B63FD" w:rsidRPr="00B45E0E">
        <w:rPr>
          <w:rFonts w:ascii="Verdana" w:hAnsi="Verdana"/>
          <w:sz w:val="22"/>
          <w:szCs w:val="22"/>
        </w:rPr>
        <w:t>prowadzonego</w:t>
      </w:r>
      <w:proofErr w:type="gramEnd"/>
      <w:r w:rsidR="003B63FD" w:rsidRPr="00B45E0E">
        <w:rPr>
          <w:rFonts w:ascii="Verdana" w:hAnsi="Verdana"/>
          <w:sz w:val="22"/>
          <w:szCs w:val="22"/>
        </w:rPr>
        <w:t xml:space="preserve">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w:t>
      </w:r>
      <w:proofErr w:type="gramStart"/>
      <w:r w:rsidR="007A4A3A" w:rsidRPr="00B45E0E">
        <w:rPr>
          <w:rFonts w:ascii="Verdana" w:hAnsi="Verdana"/>
          <w:i/>
          <w:szCs w:val="22"/>
        </w:rPr>
        <w:t>nazwa</w:t>
      </w:r>
      <w:proofErr w:type="gramEnd"/>
      <w:r w:rsidR="007A4A3A" w:rsidRPr="00B45E0E">
        <w:rPr>
          <w:rFonts w:ascii="Verdana" w:hAnsi="Verdana"/>
          <w:i/>
          <w:szCs w:val="22"/>
        </w:rPr>
        <w:t xml:space="preserve"> i adres Wykonawcy)</w:t>
      </w:r>
      <w:r w:rsidR="007A4A3A" w:rsidRPr="00B45E0E">
        <w:rPr>
          <w:rFonts w:ascii="Verdana" w:hAnsi="Verdana"/>
          <w:szCs w:val="22"/>
        </w:rPr>
        <w:t xml:space="preserve"> zrealizuje następujące dos</w:t>
      </w:r>
      <w:bookmarkStart w:id="0" w:name="_GoBack"/>
      <w:bookmarkEnd w:id="0"/>
      <w:r w:rsidR="007A4A3A" w:rsidRPr="00B45E0E">
        <w:rPr>
          <w:rFonts w:ascii="Verdana" w:hAnsi="Verdana"/>
          <w:szCs w:val="22"/>
        </w:rPr>
        <w:t>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w:t>
      </w:r>
      <w:proofErr w:type="gramStart"/>
      <w:r w:rsidRPr="00B45E0E">
        <w:rPr>
          <w:rFonts w:ascii="Verdana" w:hAnsi="Verdana"/>
          <w:i/>
          <w:szCs w:val="22"/>
        </w:rPr>
        <w:t>nazwa</w:t>
      </w:r>
      <w:proofErr w:type="gramEnd"/>
      <w:r w:rsidRPr="00B45E0E">
        <w:rPr>
          <w:rFonts w:ascii="Verdana" w:hAnsi="Verdana"/>
          <w:i/>
          <w:szCs w:val="22"/>
        </w:rPr>
        <w:t xml:space="preserve">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w:t>
      </w:r>
      <w:proofErr w:type="gramStart"/>
      <w:r w:rsidRPr="00B45E0E">
        <w:rPr>
          <w:rFonts w:ascii="Verdana" w:hAnsi="Verdana"/>
          <w:i/>
          <w:szCs w:val="22"/>
        </w:rPr>
        <w:t>nazwa</w:t>
      </w:r>
      <w:proofErr w:type="gramEnd"/>
      <w:r w:rsidRPr="00B45E0E">
        <w:rPr>
          <w:rFonts w:ascii="Verdana" w:hAnsi="Verdana"/>
          <w:i/>
          <w:szCs w:val="22"/>
        </w:rPr>
        <w:t xml:space="preserve">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1322"/>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E5750-8185-4DB2-B2F6-3BB94F303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962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2023-07-25T08:26:00Z</dcterms:created>
  <dcterms:modified xsi:type="dcterms:W3CDTF">2023-07-25T08:26:00Z</dcterms:modified>
</cp:coreProperties>
</file>