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7A4A3A" w:rsidRPr="00B45E0E" w:rsidRDefault="007A4A3A" w:rsidP="00B45E0E">
      <w:pPr>
        <w:widowControl w:val="0"/>
        <w:spacing w:line="276" w:lineRule="auto"/>
        <w:rPr>
          <w:rFonts w:ascii="Verdana" w:hAnsi="Verdana"/>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r w:rsidR="00F86384" w:rsidRPr="00B45E0E">
        <w:rPr>
          <w:rFonts w:ascii="Verdana" w:hAnsi="Verdana"/>
          <w:b/>
          <w:sz w:val="22"/>
          <w:szCs w:val="22"/>
        </w:rPr>
        <w:t>„</w:t>
      </w:r>
      <w:r w:rsidR="00875926">
        <w:rPr>
          <w:rFonts w:ascii="Verdana" w:hAnsi="Verdana"/>
          <w:b/>
          <w:sz w:val="22"/>
          <w:szCs w:val="22"/>
        </w:rPr>
        <w:t>Modernizacja infrastruktury SAN”</w:t>
      </w:r>
      <w:r w:rsidR="00F86384" w:rsidRPr="00B45E0E">
        <w:rPr>
          <w:rFonts w:ascii="Verdana" w:hAnsi="Verdana"/>
          <w:b/>
          <w:sz w:val="22"/>
          <w:szCs w:val="22"/>
        </w:rPr>
        <w:t xml:space="preserve">, </w:t>
      </w:r>
      <w:r w:rsidR="006E042D" w:rsidRPr="00B45E0E">
        <w:rPr>
          <w:rFonts w:ascii="Verdana" w:hAnsi="Verdana"/>
          <w:sz w:val="22"/>
          <w:szCs w:val="22"/>
        </w:rPr>
        <w:t>znak postępowania CUI-ZZ.3201.</w:t>
      </w:r>
      <w:r w:rsidR="00875926">
        <w:rPr>
          <w:rFonts w:ascii="Verdana" w:hAnsi="Verdana"/>
          <w:sz w:val="22"/>
          <w:szCs w:val="22"/>
        </w:rPr>
        <w:t>9</w:t>
      </w:r>
      <w:r w:rsidR="006E042D" w:rsidRPr="00B45E0E">
        <w:rPr>
          <w:rFonts w:ascii="Verdana" w:hAnsi="Verdana"/>
          <w:sz w:val="22"/>
          <w:szCs w:val="22"/>
        </w:rPr>
        <w:t>.202</w:t>
      </w:r>
      <w:r w:rsidR="00B45E0E">
        <w:rPr>
          <w:rFonts w:ascii="Verdana" w:hAnsi="Verdana"/>
          <w:sz w:val="22"/>
          <w:szCs w:val="22"/>
        </w:rPr>
        <w:t>3</w:t>
      </w:r>
      <w:r w:rsidR="006E042D" w:rsidRPr="00B45E0E">
        <w:rPr>
          <w:rFonts w:ascii="Verdana" w:hAnsi="Verdana"/>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następujące dos</w:t>
      </w:r>
      <w:bookmarkStart w:id="0" w:name="_GoBack"/>
      <w:bookmarkEnd w:id="0"/>
      <w:r w:rsidR="007A4A3A" w:rsidRPr="00B45E0E">
        <w:rPr>
          <w:rFonts w:ascii="Verdana" w:hAnsi="Verdana"/>
          <w:szCs w:val="22"/>
        </w:rPr>
        <w:t>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40961"/>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034E"/>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75926"/>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BF177A"/>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26ABF"/>
    <w:rsid w:val="00F307AA"/>
    <w:rsid w:val="00F358DC"/>
    <w:rsid w:val="00F3606E"/>
    <w:rsid w:val="00F37BA9"/>
    <w:rsid w:val="00F41855"/>
    <w:rsid w:val="00F420B0"/>
    <w:rsid w:val="00F439AF"/>
    <w:rsid w:val="00F632AF"/>
    <w:rsid w:val="00F65109"/>
    <w:rsid w:val="00F71322"/>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57A29-4493-4306-8678-3DFF5A6F4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122</Words>
  <Characters>992</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3</cp:revision>
  <cp:lastPrinted>2019-04-23T11:56:00Z</cp:lastPrinted>
  <dcterms:created xsi:type="dcterms:W3CDTF">2023-07-25T08:26:00Z</dcterms:created>
  <dcterms:modified xsi:type="dcterms:W3CDTF">2023-07-27T08:48:00Z</dcterms:modified>
</cp:coreProperties>
</file>