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proofErr w:type="gramStart"/>
      <w:r w:rsidRPr="00447C2B">
        <w:rPr>
          <w:rFonts w:ascii="Verdana" w:hAnsi="Verdana"/>
          <w:sz w:val="22"/>
          <w:szCs w:val="22"/>
        </w:rPr>
        <w:t>składane</w:t>
      </w:r>
      <w:proofErr w:type="gramEnd"/>
      <w:r w:rsidRPr="00447C2B">
        <w:rPr>
          <w:rFonts w:ascii="Verdana" w:hAnsi="Verdana"/>
          <w:sz w:val="22"/>
          <w:szCs w:val="22"/>
        </w:rPr>
        <w:t xml:space="preserv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7A4A3A" w:rsidRPr="004B6573"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0704AC">
        <w:rPr>
          <w:rFonts w:ascii="Verdana" w:hAnsi="Verdana"/>
          <w:sz w:val="22"/>
          <w:szCs w:val="22"/>
        </w:rPr>
        <w:t xml:space="preserve"> </w:t>
      </w:r>
      <w:r w:rsidR="00F86384">
        <w:rPr>
          <w:rFonts w:ascii="Verdana" w:hAnsi="Verdana"/>
          <w:b/>
          <w:sz w:val="22"/>
          <w:szCs w:val="22"/>
        </w:rPr>
        <w:t>„</w:t>
      </w:r>
      <w:r w:rsidR="00360B41" w:rsidRPr="00360B41">
        <w:rPr>
          <w:rFonts w:ascii="Verdana" w:hAnsi="Verdana"/>
          <w:b/>
          <w:sz w:val="22"/>
          <w:szCs w:val="22"/>
        </w:rPr>
        <w:t xml:space="preserve">Zapewnienie wsparcia na oprogramowanie </w:t>
      </w:r>
      <w:proofErr w:type="spellStart"/>
      <w:r w:rsidR="00360B41" w:rsidRPr="00360B41">
        <w:rPr>
          <w:rFonts w:ascii="Verdana" w:hAnsi="Verdana"/>
          <w:b/>
          <w:sz w:val="22"/>
          <w:szCs w:val="22"/>
        </w:rPr>
        <w:t>Commvault</w:t>
      </w:r>
      <w:proofErr w:type="spellEnd"/>
      <w:r w:rsidR="00360B41" w:rsidRPr="00360B41">
        <w:rPr>
          <w:rFonts w:ascii="Verdana" w:hAnsi="Verdana"/>
          <w:b/>
          <w:sz w:val="22"/>
          <w:szCs w:val="22"/>
        </w:rPr>
        <w:t xml:space="preserve"> oraz dostawa dodatkowych licencji</w:t>
      </w:r>
      <w:r w:rsidR="00F86384">
        <w:rPr>
          <w:rFonts w:ascii="Verdana" w:hAnsi="Verdana"/>
          <w:b/>
          <w:sz w:val="22"/>
          <w:szCs w:val="22"/>
        </w:rPr>
        <w:t xml:space="preserve">”, </w:t>
      </w:r>
      <w:r w:rsidR="006E042D" w:rsidRPr="00E7443C">
        <w:rPr>
          <w:rFonts w:ascii="Verdana" w:hAnsi="Verdana"/>
          <w:sz w:val="22"/>
          <w:szCs w:val="22"/>
        </w:rPr>
        <w:t>znak postępowania CUI-ZZ.3201.</w:t>
      </w:r>
      <w:r w:rsidR="00360B41">
        <w:rPr>
          <w:rFonts w:ascii="Verdana" w:hAnsi="Verdana"/>
          <w:sz w:val="22"/>
          <w:szCs w:val="22"/>
        </w:rPr>
        <w:t>10.2023</w:t>
      </w:r>
      <w:bookmarkStart w:id="0" w:name="_GoBack"/>
      <w:bookmarkEnd w:id="0"/>
      <w:r w:rsidR="006E042D" w:rsidRPr="00E7443C">
        <w:rPr>
          <w:rFonts w:ascii="Verdana" w:hAnsi="Verdana"/>
          <w:sz w:val="22"/>
          <w:szCs w:val="22"/>
        </w:rPr>
        <w:t xml:space="preserve">, </w:t>
      </w:r>
      <w:proofErr w:type="gramStart"/>
      <w:r w:rsidR="003B63FD" w:rsidRPr="00E7443C">
        <w:rPr>
          <w:rFonts w:ascii="Verdana" w:hAnsi="Verdana"/>
          <w:sz w:val="22"/>
          <w:szCs w:val="22"/>
        </w:rPr>
        <w:t>prowadzonego</w:t>
      </w:r>
      <w:proofErr w:type="gramEnd"/>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w:t>
      </w:r>
      <w:proofErr w:type="gramStart"/>
      <w:r w:rsidR="007A4A3A" w:rsidRPr="00447C2B">
        <w:rPr>
          <w:rFonts w:ascii="Verdana" w:hAnsi="Verdana"/>
          <w:i/>
          <w:szCs w:val="22"/>
        </w:rPr>
        <w:t>nazwa</w:t>
      </w:r>
      <w:proofErr w:type="gramEnd"/>
      <w:r w:rsidR="007A4A3A" w:rsidRPr="00447C2B">
        <w:rPr>
          <w:rFonts w:ascii="Verdana" w:hAnsi="Verdana"/>
          <w:i/>
          <w:szCs w:val="22"/>
        </w:rPr>
        <w:t xml:space="preserve"> i adres Wykonawcy)</w:t>
      </w:r>
      <w:r w:rsidR="007A4A3A"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w:t>
      </w:r>
      <w:proofErr w:type="gramStart"/>
      <w:r w:rsidRPr="00447C2B">
        <w:rPr>
          <w:rFonts w:ascii="Verdana" w:hAnsi="Verdana"/>
          <w:i/>
          <w:szCs w:val="22"/>
        </w:rPr>
        <w:t>nazwa</w:t>
      </w:r>
      <w:proofErr w:type="gramEnd"/>
      <w:r w:rsidRPr="00447C2B">
        <w:rPr>
          <w:rFonts w:ascii="Verdana" w:hAnsi="Verdana"/>
          <w:i/>
          <w:szCs w:val="22"/>
        </w:rPr>
        <w:t xml:space="preserve">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w:t>
      </w:r>
      <w:proofErr w:type="gramStart"/>
      <w:r w:rsidRPr="00447C2B">
        <w:rPr>
          <w:rFonts w:ascii="Verdana" w:hAnsi="Verdana"/>
          <w:i/>
          <w:szCs w:val="22"/>
        </w:rPr>
        <w:t>nazwa</w:t>
      </w:r>
      <w:proofErr w:type="gramEnd"/>
      <w:r w:rsidRPr="00447C2B">
        <w:rPr>
          <w:rFonts w:ascii="Verdana" w:hAnsi="Verdana"/>
          <w:i/>
          <w:szCs w:val="22"/>
        </w:rPr>
        <w:t xml:space="preserve">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9"/>
      <w:type w:val="oddPage"/>
      <w:pgSz w:w="11906" w:h="16838"/>
      <w:pgMar w:top="1134" w:right="1418" w:bottom="1134" w:left="1418" w:header="850"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panose1 w:val="00000000000000000000"/>
    <w:charset w:val="00"/>
    <w:family w:val="auto"/>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6F5" w:rsidRDefault="00CB46F5" w:rsidP="00221A7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343FA"/>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0B41"/>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317F4"/>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D7F53"/>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86384"/>
    <w:rsid w:val="00F96F4D"/>
    <w:rsid w:val="00F97EDF"/>
    <w:rsid w:val="00FA570A"/>
    <w:rsid w:val="00FC1690"/>
    <w:rsid w:val="00FC322D"/>
    <w:rsid w:val="00FC49A3"/>
    <w:rsid w:val="00FC56C7"/>
    <w:rsid w:val="00FD0477"/>
    <w:rsid w:val="00FD298B"/>
    <w:rsid w:val="00FF0E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6BF3D6-60CE-4A2E-9CB6-EBCB0BD69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166</Words>
  <Characters>1000</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cuimako04</cp:lastModifiedBy>
  <cp:revision>2</cp:revision>
  <cp:lastPrinted>2019-04-23T11:56:00Z</cp:lastPrinted>
  <dcterms:created xsi:type="dcterms:W3CDTF">2023-08-01T07:37:00Z</dcterms:created>
  <dcterms:modified xsi:type="dcterms:W3CDTF">2023-08-01T07:37:00Z</dcterms:modified>
</cp:coreProperties>
</file>