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3B5064" w:rsidRPr="003B5064">
        <w:rPr>
          <w:rFonts w:ascii="Verdana" w:hAnsi="Verdana"/>
          <w:b/>
          <w:sz w:val="22"/>
          <w:szCs w:val="22"/>
        </w:rPr>
        <w:t xml:space="preserve">Zapewnienie wsparcia serwisowego na oprogramowanie </w:t>
      </w:r>
      <w:proofErr w:type="spellStart"/>
      <w:r w:rsidR="003B5064" w:rsidRPr="003B5064">
        <w:rPr>
          <w:rFonts w:ascii="Verdana" w:hAnsi="Verdana"/>
          <w:b/>
          <w:sz w:val="22"/>
          <w:szCs w:val="22"/>
        </w:rPr>
        <w:t>ManageEngine</w:t>
      </w:r>
      <w:proofErr w:type="spellEnd"/>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3B5064">
        <w:rPr>
          <w:rFonts w:ascii="Verdana" w:hAnsi="Verdana"/>
          <w:sz w:val="22"/>
          <w:szCs w:val="22"/>
        </w:rPr>
        <w:t>15</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t>
      </w:r>
      <w:bookmarkStart w:id="0" w:name="_GoBack"/>
      <w:bookmarkEnd w:id="0"/>
      <w:r w:rsidRPr="00B45E0E">
        <w:rPr>
          <w:rFonts w:ascii="Verdana" w:hAnsi="Verdana"/>
          <w:i/>
          <w:szCs w:val="22"/>
        </w:rPr>
        <w:t>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panose1 w:val="00000000000000000000"/>
    <w:charset w:val="00"/>
    <w:family w:val="auto"/>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43009"/>
  </w:hdrShapeDefaults>
  <w:footnotePr>
    <w:footnote w:id="-1"/>
    <w:footnote w:id="0"/>
  </w:footnotePr>
  <w:endnotePr>
    <w:endnote w:id="-1"/>
    <w:endnote w:id="0"/>
  </w:endnotePr>
  <w:compat/>
  <w:rsids>
    <w:rsidRoot w:val="0086218A"/>
    <w:rsid w:val="00012BCD"/>
    <w:rsid w:val="00026294"/>
    <w:rsid w:val="00035665"/>
    <w:rsid w:val="00041B5C"/>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455"/>
    <w:rsid w:val="00362670"/>
    <w:rsid w:val="00364F79"/>
    <w:rsid w:val="00372920"/>
    <w:rsid w:val="00375041"/>
    <w:rsid w:val="00376ADF"/>
    <w:rsid w:val="003802B5"/>
    <w:rsid w:val="003864B0"/>
    <w:rsid w:val="003923E9"/>
    <w:rsid w:val="00397FE0"/>
    <w:rsid w:val="003A06C9"/>
    <w:rsid w:val="003A2FAB"/>
    <w:rsid w:val="003A5319"/>
    <w:rsid w:val="003B03A2"/>
    <w:rsid w:val="003B5064"/>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A64C1"/>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37A1"/>
    <w:rsid w:val="00F358DC"/>
    <w:rsid w:val="00F3606E"/>
    <w:rsid w:val="00F37BA9"/>
    <w:rsid w:val="00F41855"/>
    <w:rsid w:val="00F420B0"/>
    <w:rsid w:val="00F439AF"/>
    <w:rsid w:val="00F632AF"/>
    <w:rsid w:val="00F65109"/>
    <w:rsid w:val="00F72470"/>
    <w:rsid w:val="00F75535"/>
    <w:rsid w:val="00F76CDB"/>
    <w:rsid w:val="00F855A7"/>
    <w:rsid w:val="00F86384"/>
    <w:rsid w:val="00F96E91"/>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C93D9-9B8D-415B-A4C1-0557ED232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1022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6</cp:revision>
  <cp:lastPrinted>2019-04-23T11:56:00Z</cp:lastPrinted>
  <dcterms:created xsi:type="dcterms:W3CDTF">2023-07-20T14:08:00Z</dcterms:created>
  <dcterms:modified xsi:type="dcterms:W3CDTF">2023-09-22T07:26:00Z</dcterms:modified>
</cp:coreProperties>
</file>