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7A4A3A" w:rsidRPr="00B45E0E"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F86384" w:rsidRPr="00B45E0E">
        <w:rPr>
          <w:rFonts w:ascii="Verdana" w:hAnsi="Verdana"/>
          <w:b/>
          <w:sz w:val="22"/>
          <w:szCs w:val="22"/>
        </w:rPr>
        <w:t>„</w:t>
      </w:r>
      <w:r w:rsidR="00BF177A" w:rsidRPr="00BF177A">
        <w:rPr>
          <w:rFonts w:ascii="Verdana" w:hAnsi="Verdana"/>
          <w:b/>
          <w:sz w:val="22"/>
          <w:szCs w:val="22"/>
        </w:rPr>
        <w:t>Dostawa dodatkowych licencji oraz wsparcia na oprogramowanie Microsoft lub równoważnego</w:t>
      </w:r>
      <w:r w:rsidR="00F86384" w:rsidRPr="00B45E0E">
        <w:rPr>
          <w:rFonts w:ascii="Verdana" w:hAnsi="Verdana"/>
          <w:b/>
          <w:sz w:val="22"/>
          <w:szCs w:val="22"/>
        </w:rPr>
        <w:t xml:space="preserve">”, </w:t>
      </w:r>
      <w:r w:rsidR="006E042D" w:rsidRPr="00B45E0E">
        <w:rPr>
          <w:rFonts w:ascii="Verdana" w:hAnsi="Verdana"/>
          <w:sz w:val="22"/>
          <w:szCs w:val="22"/>
        </w:rPr>
        <w:t>znak postępowania CUI-ZZ.3201.</w:t>
      </w:r>
      <w:r w:rsidR="006D1AE5">
        <w:rPr>
          <w:rFonts w:ascii="Verdana" w:hAnsi="Verdana"/>
          <w:sz w:val="22"/>
          <w:szCs w:val="22"/>
        </w:rPr>
        <w:t>19</w:t>
      </w:r>
      <w:r w:rsidR="006E042D" w:rsidRPr="00B45E0E">
        <w:rPr>
          <w:rFonts w:ascii="Verdana" w:hAnsi="Verdana"/>
          <w:sz w:val="22"/>
          <w:szCs w:val="22"/>
        </w:rPr>
        <w:t>.202</w:t>
      </w:r>
      <w:r w:rsidR="00B45E0E">
        <w:rPr>
          <w:rFonts w:ascii="Verdana" w:hAnsi="Verdana"/>
          <w:sz w:val="22"/>
          <w:szCs w:val="22"/>
        </w:rPr>
        <w:t>3</w:t>
      </w:r>
      <w:r w:rsidR="006E042D" w:rsidRPr="00B45E0E">
        <w:rPr>
          <w:rFonts w:ascii="Verdana" w:hAnsi="Verdana"/>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t>
      </w:r>
      <w:bookmarkStart w:id="0" w:name="_GoBack"/>
      <w:bookmarkEnd w:id="0"/>
      <w:r w:rsidRPr="00B45E0E">
        <w:rPr>
          <w:rFonts w:ascii="Verdana" w:hAnsi="Verdana"/>
          <w:i/>
          <w:szCs w:val="22"/>
        </w:rPr>
        <w:t>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ttawa">
    <w:altName w:val="Times New Roman"/>
    <w:charset w:val="EE"/>
    <w:family w:val="roman"/>
    <w:pitch w:val="variable"/>
    <w:sig w:usb0="00000000" w:usb1="00000000" w:usb2="00000000" w:usb3="00000000" w:csb0="00000000"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altName w:val="Arial"/>
    <w:panose1 w:val="020B0604020202020204"/>
    <w:charset w:val="EE"/>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NewCenturySchlbk">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38913"/>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1AE5"/>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152E"/>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58DC"/>
    <w:rsid w:val="00F3606E"/>
    <w:rsid w:val="00F37BA9"/>
    <w:rsid w:val="00F41855"/>
    <w:rsid w:val="00F420B0"/>
    <w:rsid w:val="00F439AF"/>
    <w:rsid w:val="00F632AF"/>
    <w:rsid w:val="00F65109"/>
    <w:rsid w:val="00F72470"/>
    <w:rsid w:val="00F75535"/>
    <w:rsid w:val="00F76CDB"/>
    <w:rsid w:val="00F855A7"/>
    <w:rsid w:val="00F86384"/>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B07B9C-454A-4AEE-8CF1-0BE783C19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129</Words>
  <Characters>1042</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4</cp:revision>
  <cp:lastPrinted>2019-04-23T11:56:00Z</cp:lastPrinted>
  <dcterms:created xsi:type="dcterms:W3CDTF">2023-07-20T14:08:00Z</dcterms:created>
  <dcterms:modified xsi:type="dcterms:W3CDTF">2023-10-06T11:54:00Z</dcterms:modified>
</cp:coreProperties>
</file>