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w:t>
      </w:r>
      <w:bookmarkStart w:id="0" w:name="_GoBack"/>
      <w:bookmarkEnd w:id="0"/>
      <w:r w:rsidRPr="009D3EC6">
        <w:rPr>
          <w:rFonts w:ascii="Verdana" w:hAnsi="Verdana"/>
          <w:szCs w:val="22"/>
          <w:u w:val="none"/>
        </w:rPr>
        <w:t>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B6573"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r w:rsidR="00F86384">
        <w:rPr>
          <w:rFonts w:ascii="Verdana" w:hAnsi="Verdana"/>
          <w:b/>
          <w:sz w:val="22"/>
          <w:szCs w:val="22"/>
        </w:rPr>
        <w:t>„</w:t>
      </w:r>
      <w:r w:rsidR="005A324E" w:rsidRPr="005A324E">
        <w:rPr>
          <w:rFonts w:ascii="Verdana" w:hAnsi="Verdana"/>
          <w:b/>
          <w:sz w:val="22"/>
          <w:szCs w:val="22"/>
        </w:rPr>
        <w:t>Zapewnienie wsparcia producenta na oprogramowanie Oracle</w:t>
      </w:r>
      <w:r w:rsidR="00F86384">
        <w:rPr>
          <w:rFonts w:ascii="Verdana" w:hAnsi="Verdana"/>
          <w:b/>
          <w:sz w:val="22"/>
          <w:szCs w:val="22"/>
        </w:rPr>
        <w:t xml:space="preserve">”, </w:t>
      </w:r>
      <w:r w:rsidR="006E042D" w:rsidRPr="00E7443C">
        <w:rPr>
          <w:rFonts w:ascii="Verdana" w:hAnsi="Verdana"/>
          <w:sz w:val="22"/>
          <w:szCs w:val="22"/>
        </w:rPr>
        <w:t>znak postępowania CUI-ZZ.3201.</w:t>
      </w:r>
      <w:r w:rsidR="00E12A1D">
        <w:rPr>
          <w:rFonts w:ascii="Verdana" w:hAnsi="Verdana"/>
          <w:sz w:val="22"/>
          <w:szCs w:val="22"/>
        </w:rPr>
        <w:t>22</w:t>
      </w:r>
      <w:r w:rsidR="006E042D" w:rsidRPr="00E7443C">
        <w:rPr>
          <w:rFonts w:ascii="Verdana" w:hAnsi="Verdana"/>
          <w:sz w:val="22"/>
          <w:szCs w:val="22"/>
        </w:rPr>
        <w:t>.202</w:t>
      </w:r>
      <w:r w:rsidR="00E12A1D">
        <w:rPr>
          <w:rFonts w:ascii="Verdana" w:hAnsi="Verdana"/>
          <w:sz w:val="22"/>
          <w:szCs w:val="22"/>
        </w:rPr>
        <w:t>3</w:t>
      </w:r>
      <w:r w:rsidR="006E042D" w:rsidRPr="00E7443C">
        <w:rPr>
          <w:rFonts w:ascii="Verdana" w:hAnsi="Verdana"/>
          <w:sz w:val="22"/>
          <w:szCs w:val="22"/>
        </w:rPr>
        <w:t xml:space="preserve">,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8913"/>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43FA"/>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324E"/>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36491"/>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2A1D"/>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68C43-89F8-4397-9F04-77DAC91CA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125</Words>
  <Characters>1015</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3</cp:revision>
  <cp:lastPrinted>2019-04-23T11:56:00Z</cp:lastPrinted>
  <dcterms:created xsi:type="dcterms:W3CDTF">2022-10-07T13:20:00Z</dcterms:created>
  <dcterms:modified xsi:type="dcterms:W3CDTF">2023-10-17T07:21:00Z</dcterms:modified>
</cp:coreProperties>
</file>