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1085F" w:rsidRDefault="0071085F" w:rsidP="004B6573">
      <w:pPr>
        <w:widowControl w:val="0"/>
        <w:spacing w:line="276" w:lineRule="auto"/>
        <w:rPr>
          <w:rFonts w:ascii="Verdana" w:hAnsi="Verdana"/>
          <w:sz w:val="22"/>
          <w:szCs w:val="22"/>
        </w:rPr>
      </w:pPr>
    </w:p>
    <w:p w:rsidR="00513F50"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p>
    <w:p w:rsidR="007A4A3A" w:rsidRPr="004B6573" w:rsidRDefault="00513F50" w:rsidP="004B6573">
      <w:pPr>
        <w:widowControl w:val="0"/>
        <w:spacing w:line="276" w:lineRule="auto"/>
        <w:rPr>
          <w:rFonts w:ascii="Verdana" w:hAnsi="Verdana"/>
          <w:sz w:val="22"/>
          <w:szCs w:val="22"/>
        </w:rPr>
      </w:pPr>
      <w:r>
        <w:rPr>
          <w:rFonts w:ascii="Verdana" w:hAnsi="Verdana"/>
          <w:b/>
          <w:sz w:val="22"/>
          <w:szCs w:val="22"/>
        </w:rPr>
        <w:t>„</w:t>
      </w:r>
      <w:r w:rsidR="000A625C" w:rsidRPr="000A625C">
        <w:rPr>
          <w:rFonts w:ascii="Verdana" w:hAnsi="Verdana"/>
          <w:b/>
          <w:sz w:val="22"/>
          <w:szCs w:val="22"/>
        </w:rPr>
        <w:t>Dostawa licencji oprogramowania antywirusowego i oprogramowania EDR dla stacji roboczych i systemów zarządzanych przez CUI i Jednostki Gminy Wrocław wraz z wdrożeniem i  wsparciem</w:t>
      </w:r>
      <w:r>
        <w:rPr>
          <w:rFonts w:ascii="Verdana" w:hAnsi="Verdana"/>
          <w:b/>
          <w:sz w:val="22"/>
          <w:szCs w:val="22"/>
        </w:rPr>
        <w:t>”</w:t>
      </w:r>
      <w:r w:rsidR="00EC4F67">
        <w:rPr>
          <w:rFonts w:ascii="Verdana" w:hAnsi="Verdana"/>
          <w:b/>
          <w:sz w:val="22"/>
          <w:szCs w:val="22"/>
        </w:rPr>
        <w:t xml:space="preserve">, </w:t>
      </w:r>
      <w:r w:rsidR="006E042D" w:rsidRPr="00E7443C">
        <w:rPr>
          <w:rFonts w:ascii="Verdana" w:hAnsi="Verdana"/>
          <w:sz w:val="22"/>
          <w:szCs w:val="22"/>
        </w:rPr>
        <w:t xml:space="preserve">znak postępowania </w:t>
      </w:r>
      <w:r w:rsidR="006E042D" w:rsidRPr="001E0743">
        <w:rPr>
          <w:rFonts w:ascii="Verdana" w:hAnsi="Verdana"/>
          <w:b/>
          <w:sz w:val="22"/>
          <w:szCs w:val="22"/>
        </w:rPr>
        <w:t>CUI-ZZ.3201.</w:t>
      </w:r>
      <w:r w:rsidR="000A625C">
        <w:rPr>
          <w:rFonts w:ascii="Verdana" w:hAnsi="Verdana"/>
          <w:b/>
          <w:sz w:val="22"/>
          <w:szCs w:val="22"/>
        </w:rPr>
        <w:t>1</w:t>
      </w:r>
      <w:r w:rsidR="00005600">
        <w:rPr>
          <w:rFonts w:ascii="Verdana" w:hAnsi="Verdana"/>
          <w:b/>
          <w:sz w:val="22"/>
          <w:szCs w:val="22"/>
        </w:rPr>
        <w:t>6</w:t>
      </w:r>
      <w:r>
        <w:rPr>
          <w:rFonts w:ascii="Verdana" w:hAnsi="Verdana"/>
          <w:b/>
          <w:sz w:val="22"/>
          <w:szCs w:val="22"/>
        </w:rPr>
        <w:t>.2023</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67" w:rsidRDefault="00EC4F67">
      <w:r>
        <w:separator/>
      </w:r>
    </w:p>
  </w:endnote>
  <w:endnote w:type="continuationSeparator" w:id="0">
    <w:p w:rsidR="00EC4F67" w:rsidRDefault="00EC4F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67" w:rsidRDefault="00EC4F67">
      <w:r>
        <w:separator/>
      </w:r>
    </w:p>
  </w:footnote>
  <w:footnote w:type="continuationSeparator" w:id="0">
    <w:p w:rsidR="00EC4F67" w:rsidRDefault="00EC4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F67" w:rsidRDefault="00EC4F67"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rsids>
    <w:rsidRoot w:val="0086218A"/>
    <w:rsid w:val="00005600"/>
    <w:rsid w:val="00012BCD"/>
    <w:rsid w:val="00026294"/>
    <w:rsid w:val="00035665"/>
    <w:rsid w:val="00046E31"/>
    <w:rsid w:val="00062B9B"/>
    <w:rsid w:val="000704AC"/>
    <w:rsid w:val="00073EF7"/>
    <w:rsid w:val="00081472"/>
    <w:rsid w:val="00090AB4"/>
    <w:rsid w:val="000A35BF"/>
    <w:rsid w:val="000A625C"/>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2D81"/>
    <w:rsid w:val="001D3655"/>
    <w:rsid w:val="001D451D"/>
    <w:rsid w:val="001E0743"/>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47353"/>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3DE1"/>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3F50"/>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1085F"/>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691"/>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156EE"/>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46F9"/>
    <w:rsid w:val="00BB6D47"/>
    <w:rsid w:val="00BB77AE"/>
    <w:rsid w:val="00BD0357"/>
    <w:rsid w:val="00BD14D4"/>
    <w:rsid w:val="00BD16CA"/>
    <w:rsid w:val="00BE3014"/>
    <w:rsid w:val="00BE4959"/>
    <w:rsid w:val="00BF1647"/>
    <w:rsid w:val="00BF666F"/>
    <w:rsid w:val="00C057F2"/>
    <w:rsid w:val="00C117CE"/>
    <w:rsid w:val="00C1731F"/>
    <w:rsid w:val="00C21259"/>
    <w:rsid w:val="00C279DA"/>
    <w:rsid w:val="00C42FF8"/>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CE6134"/>
    <w:rsid w:val="00D03EFF"/>
    <w:rsid w:val="00D04B91"/>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0915"/>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C4F67"/>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A48A9-C60A-4307-B540-CC2A0776D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143</Words>
  <Characters>1121</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8</cp:revision>
  <cp:lastPrinted>2019-04-23T11:56:00Z</cp:lastPrinted>
  <dcterms:created xsi:type="dcterms:W3CDTF">2022-08-01T08:49:00Z</dcterms:created>
  <dcterms:modified xsi:type="dcterms:W3CDTF">2023-10-08T15:54:00Z</dcterms:modified>
</cp:coreProperties>
</file>