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9C4668" w:rsidRPr="00AA6E17">
        <w:rPr>
          <w:rFonts w:ascii="Verdana" w:hAnsi="Verdana" w:cs="Calibri"/>
          <w:sz w:val="22"/>
          <w:szCs w:val="22"/>
        </w:rPr>
        <w:t xml:space="preserve">Tymoteusza Przybylskiego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>Nr 195/I/JO/2019 z dnia 1 lipca 2019r.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:rsidR="00366CA1" w:rsidRPr="00AA6E17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Strony zawierają umowę z </w:t>
      </w:r>
      <w:r w:rsidR="008765C0" w:rsidRPr="00AA6E17">
        <w:rPr>
          <w:rFonts w:ascii="Verdana" w:hAnsi="Verdana"/>
          <w:sz w:val="22"/>
          <w:szCs w:val="22"/>
        </w:rPr>
        <w:t>uwagi na przekazanie</w:t>
      </w:r>
      <w:r w:rsidRPr="00AA6E17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AA6E17">
        <w:rPr>
          <w:rFonts w:ascii="Verdana" w:hAnsi="Verdana"/>
          <w:sz w:val="22"/>
          <w:szCs w:val="22"/>
        </w:rPr>
        <w:t>ej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1A031F" w:rsidRPr="00AA6E17">
        <w:rPr>
          <w:rFonts w:ascii="Verdana" w:hAnsi="Verdana"/>
          <w:sz w:val="22"/>
          <w:szCs w:val="22"/>
        </w:rPr>
        <w:t>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1A306C" w:rsidRPr="00AA6E17">
        <w:rPr>
          <w:rFonts w:ascii="Verdana" w:hAnsi="Verdana"/>
          <w:sz w:val="22"/>
          <w:szCs w:val="22"/>
        </w:rPr>
        <w:t xml:space="preserve">o charakterze poufnym </w:t>
      </w:r>
      <w:r w:rsidR="008765C0" w:rsidRPr="00AA6E17">
        <w:rPr>
          <w:rFonts w:ascii="Verdana" w:hAnsi="Verdana"/>
          <w:sz w:val="22"/>
          <w:szCs w:val="22"/>
        </w:rPr>
        <w:t>w</w:t>
      </w:r>
      <w:r w:rsidRPr="00AA6E17">
        <w:rPr>
          <w:rFonts w:ascii="Verdana" w:hAnsi="Verdana"/>
          <w:sz w:val="22"/>
          <w:szCs w:val="22"/>
        </w:rPr>
        <w:t xml:space="preserve"> związku prowadzony</w:t>
      </w:r>
      <w:r w:rsidR="00370F7B" w:rsidRPr="00AA6E17">
        <w:rPr>
          <w:rFonts w:ascii="Verdana" w:hAnsi="Verdana"/>
          <w:sz w:val="22"/>
          <w:szCs w:val="22"/>
        </w:rPr>
        <w:t>m przez Stronę Ujawniającą postę</w:t>
      </w:r>
      <w:r w:rsidRPr="00AA6E17">
        <w:rPr>
          <w:rFonts w:ascii="Verdana" w:hAnsi="Verdana"/>
          <w:sz w:val="22"/>
          <w:szCs w:val="22"/>
        </w:rPr>
        <w:t>powani</w:t>
      </w:r>
      <w:r w:rsidR="004617A7" w:rsidRPr="00AA6E17">
        <w:rPr>
          <w:rFonts w:ascii="Verdana" w:hAnsi="Verdana"/>
          <w:sz w:val="22"/>
          <w:szCs w:val="22"/>
        </w:rPr>
        <w:t>em</w:t>
      </w:r>
      <w:r w:rsidRPr="00AA6E17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AA6E17">
        <w:rPr>
          <w:rFonts w:ascii="Verdana" w:hAnsi="Verdana"/>
          <w:sz w:val="22"/>
          <w:szCs w:val="22"/>
        </w:rPr>
        <w:t xml:space="preserve">pn.: </w:t>
      </w:r>
      <w:r w:rsidR="001A306C" w:rsidRPr="00AA6E17">
        <w:rPr>
          <w:rFonts w:ascii="Verdana" w:hAnsi="Verdana"/>
          <w:b/>
          <w:sz w:val="22"/>
          <w:szCs w:val="22"/>
        </w:rPr>
        <w:t>„</w:t>
      </w:r>
      <w:r w:rsidR="00370F7B" w:rsidRPr="00AA6E17">
        <w:rPr>
          <w:rFonts w:ascii="Verdana" w:hAnsi="Verdana"/>
          <w:b/>
          <w:sz w:val="22"/>
          <w:szCs w:val="22"/>
        </w:rPr>
        <w:t>Zapewnienie wsparcia na infrastrukturę i oprogramowanie IBM</w:t>
      </w:r>
      <w:r w:rsidR="001A306C" w:rsidRPr="00AA6E17">
        <w:rPr>
          <w:rFonts w:ascii="Verdana" w:hAnsi="Verdana"/>
          <w:b/>
          <w:sz w:val="22"/>
          <w:szCs w:val="22"/>
        </w:rPr>
        <w:t>”</w:t>
      </w:r>
      <w:r w:rsidR="001A306C" w:rsidRPr="00AA6E17">
        <w:rPr>
          <w:rFonts w:ascii="Verdana" w:hAnsi="Verdana"/>
          <w:sz w:val="22"/>
          <w:szCs w:val="22"/>
        </w:rPr>
        <w:t xml:space="preserve"> sygnatura </w:t>
      </w:r>
      <w:r w:rsidR="00191AC0" w:rsidRPr="00AA6E17">
        <w:rPr>
          <w:rFonts w:ascii="Verdana" w:hAnsi="Verdana"/>
          <w:b/>
          <w:sz w:val="22"/>
          <w:szCs w:val="22"/>
        </w:rPr>
        <w:t>CUI-ZZ.</w:t>
      </w:r>
      <w:r w:rsidR="006410D3" w:rsidRPr="00AA6E17">
        <w:rPr>
          <w:rFonts w:ascii="Verdana" w:hAnsi="Verdana"/>
          <w:b/>
          <w:sz w:val="22"/>
          <w:szCs w:val="22"/>
        </w:rPr>
        <w:t>3200.9.2024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DB043A" w:rsidRPr="00AA6E17">
        <w:rPr>
          <w:rFonts w:ascii="Verdana" w:hAnsi="Verdana"/>
          <w:sz w:val="22"/>
          <w:szCs w:val="22"/>
        </w:rPr>
        <w:t>w</w:t>
      </w:r>
      <w:r w:rsidR="008765C0" w:rsidRPr="00AA6E17">
        <w:rPr>
          <w:rFonts w:ascii="Verdana" w:hAnsi="Verdana"/>
          <w:sz w:val="22"/>
          <w:szCs w:val="22"/>
        </w:rPr>
        <w:t>szczętym</w:t>
      </w:r>
      <w:r w:rsidRPr="00AA6E17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AA6E17">
        <w:rPr>
          <w:rFonts w:ascii="Verdana" w:hAnsi="Verdana"/>
          <w:sz w:val="22"/>
          <w:szCs w:val="22"/>
        </w:rPr>
        <w:t>Wrocławiu.</w:t>
      </w:r>
    </w:p>
    <w:p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DA52D9" w:rsidRPr="00AA6E17" w:rsidRDefault="00DA52D9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</w:p>
    <w:p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</w:p>
    <w:p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A937B2" w:rsidRPr="00AA6E17">
        <w:rPr>
          <w:rFonts w:ascii="Verdana" w:hAnsi="Verdana"/>
          <w:sz w:val="22"/>
          <w:szCs w:val="22"/>
        </w:rPr>
        <w:t>Agnieszka Puzio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A937B2" w:rsidRPr="00AA6E17">
          <w:rPr>
            <w:rStyle w:val="Hipercze"/>
            <w:rFonts w:ascii="Verdana" w:hAnsi="Verdana"/>
            <w:sz w:val="22"/>
            <w:szCs w:val="22"/>
          </w:rPr>
          <w:t>Agnieszka.Puzio@cui.wroclaw.pl</w:t>
        </w:r>
      </w:hyperlink>
      <w:r w:rsidR="00CC47F3" w:rsidRPr="00AA6E17">
        <w:rPr>
          <w:rFonts w:ascii="Verdana" w:hAnsi="Verdana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092E7B" w:rsidRPr="00AA6E17">
        <w:rPr>
          <w:rFonts w:ascii="Verdana" w:hAnsi="Verdana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 xml:space="preserve">, e-mail: </w:t>
      </w:r>
      <w:hyperlink r:id="rId9" w:history="1">
        <w:r w:rsidR="00A937B2" w:rsidRPr="00AA6E17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  <w:r w:rsidR="00A937B2" w:rsidRPr="00AA6E17">
        <w:rPr>
          <w:rFonts w:ascii="Verdana" w:hAnsi="Verdana"/>
          <w:sz w:val="22"/>
          <w:szCs w:val="22"/>
        </w:rPr>
        <w:t xml:space="preserve"> </w:t>
      </w:r>
    </w:p>
    <w:p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070340" w:rsidRPr="00AA6E17" w:rsidRDefault="004617A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</w:t>
      </w:r>
      <w:bookmarkStart w:id="0" w:name="_GoBack"/>
      <w:bookmarkEnd w:id="0"/>
      <w:r w:rsidRPr="00AA6E17">
        <w:rPr>
          <w:rFonts w:ascii="Verdana" w:hAnsi="Verdana"/>
          <w:sz w:val="22"/>
          <w:szCs w:val="22"/>
        </w:rPr>
        <w:t xml:space="preserve">jąca </w:t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DF0" w:rsidRDefault="007D2DF0" w:rsidP="00297DAB">
      <w:r>
        <w:separator/>
      </w:r>
    </w:p>
  </w:endnote>
  <w:endnote w:type="continuationSeparator" w:id="1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4A3134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C272FA">
      <w:rPr>
        <w:noProof/>
      </w:rPr>
      <w:t>3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DF0" w:rsidRDefault="007D2DF0" w:rsidP="00297DAB">
      <w:r>
        <w:separator/>
      </w:r>
    </w:p>
  </w:footnote>
  <w:footnote w:type="continuationSeparator" w:id="1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</w:t>
    </w:r>
    <w:r w:rsidR="006410D3">
      <w:rPr>
        <w:rFonts w:ascii="Verdana" w:hAnsi="Verdana"/>
        <w:sz w:val="22"/>
        <w:szCs w:val="22"/>
      </w:rPr>
      <w:t>3200.9.2024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2FA"/>
    <w:rsid w:val="00C27EAE"/>
    <w:rsid w:val="00C41A16"/>
    <w:rsid w:val="00C66317"/>
    <w:rsid w:val="00C7191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Puzio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3C2AB-3B29-4A79-B7E0-B456AA90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941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6574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cuiagpu01</cp:lastModifiedBy>
  <cp:revision>11</cp:revision>
  <cp:lastPrinted>2014-03-06T13:26:00Z</cp:lastPrinted>
  <dcterms:created xsi:type="dcterms:W3CDTF">2022-06-02T08:35:00Z</dcterms:created>
  <dcterms:modified xsi:type="dcterms:W3CDTF">2024-05-23T11:38:00Z</dcterms:modified>
</cp:coreProperties>
</file>