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9C4668" w:rsidRPr="00AA6E17">
        <w:rPr>
          <w:rFonts w:ascii="Verdana" w:hAnsi="Verdana" w:cs="Calibri"/>
          <w:sz w:val="22"/>
          <w:szCs w:val="22"/>
        </w:rPr>
        <w:t xml:space="preserve">Tymoteusza Przybylskiego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>Nr 195/I/JO/2019 z dnia 1 lipca 2019r.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8F06CB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8F06CB">
        <w:rPr>
          <w:rFonts w:ascii="Verdana" w:hAnsi="Verdana"/>
          <w:sz w:val="22"/>
          <w:szCs w:val="22"/>
        </w:rPr>
        <w:t xml:space="preserve">Strony zawierają umowę z </w:t>
      </w:r>
      <w:r w:rsidR="008765C0" w:rsidRPr="008F06CB">
        <w:rPr>
          <w:rFonts w:ascii="Verdana" w:hAnsi="Verdana"/>
          <w:sz w:val="22"/>
          <w:szCs w:val="22"/>
        </w:rPr>
        <w:t>uwagi na przekazanie</w:t>
      </w:r>
      <w:r w:rsidRPr="008F06CB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8F06CB">
        <w:rPr>
          <w:rFonts w:ascii="Verdana" w:hAnsi="Verdana"/>
          <w:sz w:val="22"/>
          <w:szCs w:val="22"/>
        </w:rPr>
        <w:t>ej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1A031F" w:rsidRPr="008F06CB">
        <w:rPr>
          <w:rFonts w:ascii="Verdana" w:hAnsi="Verdana"/>
          <w:sz w:val="22"/>
          <w:szCs w:val="22"/>
        </w:rPr>
        <w:t>I</w:t>
      </w:r>
      <w:r w:rsidRPr="008F06CB">
        <w:rPr>
          <w:rFonts w:ascii="Verdana" w:hAnsi="Verdana"/>
          <w:sz w:val="22"/>
          <w:szCs w:val="22"/>
        </w:rPr>
        <w:t xml:space="preserve">nformacji </w:t>
      </w:r>
      <w:r w:rsidR="001A306C" w:rsidRPr="008F06CB">
        <w:rPr>
          <w:rFonts w:ascii="Verdana" w:hAnsi="Verdana"/>
          <w:sz w:val="22"/>
          <w:szCs w:val="22"/>
        </w:rPr>
        <w:t xml:space="preserve">o charakterze poufnym </w:t>
      </w:r>
      <w:r w:rsidR="008765C0" w:rsidRPr="008F06CB">
        <w:rPr>
          <w:rFonts w:ascii="Verdana" w:hAnsi="Verdana"/>
          <w:sz w:val="22"/>
          <w:szCs w:val="22"/>
        </w:rPr>
        <w:t>w</w:t>
      </w:r>
      <w:r w:rsidRPr="008F06CB">
        <w:rPr>
          <w:rFonts w:ascii="Verdana" w:hAnsi="Verdana"/>
          <w:sz w:val="22"/>
          <w:szCs w:val="22"/>
        </w:rPr>
        <w:t xml:space="preserve"> związku prowadzony</w:t>
      </w:r>
      <w:r w:rsidR="00370F7B" w:rsidRPr="008F06CB">
        <w:rPr>
          <w:rFonts w:ascii="Verdana" w:hAnsi="Verdana"/>
          <w:sz w:val="22"/>
          <w:szCs w:val="22"/>
        </w:rPr>
        <w:t>m przez Stronę Ujawniającą postę</w:t>
      </w:r>
      <w:r w:rsidRPr="008F06CB">
        <w:rPr>
          <w:rFonts w:ascii="Verdana" w:hAnsi="Verdana"/>
          <w:sz w:val="22"/>
          <w:szCs w:val="22"/>
        </w:rPr>
        <w:t>powani</w:t>
      </w:r>
      <w:r w:rsidR="004617A7" w:rsidRPr="008F06CB">
        <w:rPr>
          <w:rFonts w:ascii="Verdana" w:hAnsi="Verdana"/>
          <w:sz w:val="22"/>
          <w:szCs w:val="22"/>
        </w:rPr>
        <w:t>em</w:t>
      </w:r>
      <w:r w:rsidRPr="008F06CB">
        <w:rPr>
          <w:rFonts w:ascii="Verdana" w:hAnsi="Verdana"/>
          <w:sz w:val="22"/>
          <w:szCs w:val="22"/>
        </w:rPr>
        <w:t xml:space="preserve"> o udzielenie zamówienia publicznego </w:t>
      </w:r>
      <w:proofErr w:type="spellStart"/>
      <w:r w:rsidR="001A306C" w:rsidRPr="008F06CB">
        <w:rPr>
          <w:rFonts w:ascii="Verdana" w:hAnsi="Verdana"/>
          <w:sz w:val="22"/>
          <w:szCs w:val="22"/>
        </w:rPr>
        <w:t>pn.:</w:t>
      </w:r>
      <w:r w:rsidR="008F06CB" w:rsidRPr="008F06CB">
        <w:rPr>
          <w:rFonts w:ascii="Verdana" w:hAnsi="Verdana"/>
          <w:b/>
          <w:sz w:val="22"/>
          <w:szCs w:val="22"/>
        </w:rPr>
        <w:t>"Modernizacja</w:t>
      </w:r>
      <w:proofErr w:type="spellEnd"/>
      <w:r w:rsidR="008F06CB" w:rsidRPr="008F06CB">
        <w:rPr>
          <w:rFonts w:ascii="Verdana" w:hAnsi="Verdana"/>
          <w:b/>
          <w:sz w:val="22"/>
          <w:szCs w:val="22"/>
        </w:rPr>
        <w:t xml:space="preserve"> SIP Wrocławia - Zakup sprzętu niezbędnego do wdrożenia/funkcjonowania systemu - infrastruktura SAN", </w:t>
      </w:r>
      <w:r w:rsidR="001A306C" w:rsidRPr="008F06CB">
        <w:rPr>
          <w:rFonts w:ascii="Verdana" w:hAnsi="Verdana"/>
          <w:sz w:val="22"/>
          <w:szCs w:val="22"/>
        </w:rPr>
        <w:t xml:space="preserve">sygnatura </w:t>
      </w:r>
      <w:r w:rsidR="00191AC0" w:rsidRPr="008F06CB">
        <w:rPr>
          <w:rFonts w:ascii="Verdana" w:hAnsi="Verdana"/>
          <w:b/>
          <w:sz w:val="22"/>
          <w:szCs w:val="22"/>
        </w:rPr>
        <w:t>CUI-ZZ.</w:t>
      </w:r>
      <w:r w:rsidR="006410D3" w:rsidRPr="008F06CB">
        <w:rPr>
          <w:rFonts w:ascii="Verdana" w:hAnsi="Verdana"/>
          <w:b/>
          <w:sz w:val="22"/>
          <w:szCs w:val="22"/>
        </w:rPr>
        <w:t>320</w:t>
      </w:r>
      <w:r w:rsidR="008F06CB">
        <w:rPr>
          <w:rFonts w:ascii="Verdana" w:hAnsi="Verdana"/>
          <w:b/>
          <w:sz w:val="22"/>
          <w:szCs w:val="22"/>
        </w:rPr>
        <w:t>1.6.</w:t>
      </w:r>
      <w:r w:rsidR="006410D3" w:rsidRPr="008F06CB">
        <w:rPr>
          <w:rFonts w:ascii="Verdana" w:hAnsi="Verdana"/>
          <w:b/>
          <w:sz w:val="22"/>
          <w:szCs w:val="22"/>
        </w:rPr>
        <w:t>2024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DB043A" w:rsidRPr="008F06CB">
        <w:rPr>
          <w:rFonts w:ascii="Verdana" w:hAnsi="Verdana"/>
          <w:sz w:val="22"/>
          <w:szCs w:val="22"/>
        </w:rPr>
        <w:t>w</w:t>
      </w:r>
      <w:r w:rsidR="008765C0" w:rsidRPr="008F06CB">
        <w:rPr>
          <w:rFonts w:ascii="Verdana" w:hAnsi="Verdana"/>
          <w:sz w:val="22"/>
          <w:szCs w:val="22"/>
        </w:rPr>
        <w:t>szczętym</w:t>
      </w:r>
      <w:r w:rsidRPr="008F06CB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8F06CB">
        <w:rPr>
          <w:rFonts w:ascii="Verdana" w:hAnsi="Verdana"/>
          <w:sz w:val="22"/>
          <w:szCs w:val="22"/>
        </w:rPr>
        <w:t>Wrocławiu.</w:t>
      </w:r>
    </w:p>
    <w:p w:rsidR="00C57BD5" w:rsidRPr="000C39E3" w:rsidRDefault="00772AAB" w:rsidP="00C57BD5">
      <w:pPr>
        <w:pStyle w:val="Akapitzlist"/>
        <w:widowControl w:val="0"/>
        <w:numPr>
          <w:ilvl w:val="0"/>
          <w:numId w:val="25"/>
        </w:numPr>
        <w:suppressAutoHyphens w:val="0"/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Pr="000C39E3">
        <w:rPr>
          <w:rFonts w:ascii="Verdana" w:hAnsi="Verdana"/>
          <w:sz w:val="22"/>
          <w:szCs w:val="22"/>
        </w:rPr>
        <w:t xml:space="preserve">uzyskuje dostęp do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 xml:space="preserve">w celu </w:t>
      </w:r>
      <w:r w:rsidR="008765C0" w:rsidRPr="000C39E3">
        <w:rPr>
          <w:rFonts w:ascii="Verdana" w:hAnsi="Verdana"/>
          <w:sz w:val="22"/>
          <w:szCs w:val="22"/>
        </w:rPr>
        <w:t>oszacowania kosztów</w:t>
      </w:r>
      <w:r w:rsidR="00B707E4" w:rsidRPr="000C39E3">
        <w:rPr>
          <w:rFonts w:ascii="Verdana" w:hAnsi="Verdana"/>
          <w:sz w:val="22"/>
          <w:szCs w:val="22"/>
        </w:rPr>
        <w:t xml:space="preserve"> i sposobu </w:t>
      </w:r>
      <w:r w:rsidRPr="000C39E3">
        <w:rPr>
          <w:rFonts w:ascii="Verdana" w:hAnsi="Verdana"/>
          <w:sz w:val="22"/>
          <w:szCs w:val="22"/>
        </w:rPr>
        <w:t>wykonania zamówienia</w:t>
      </w:r>
      <w:r w:rsidR="00C57BD5" w:rsidRPr="000C39E3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powyżej.</w:t>
      </w:r>
    </w:p>
    <w:p w:rsidR="00772AAB" w:rsidRPr="000C39E3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0C39E3">
        <w:rPr>
          <w:rFonts w:ascii="Verdana" w:hAnsi="Verdana"/>
          <w:sz w:val="22"/>
          <w:szCs w:val="22"/>
        </w:rPr>
        <w:t>Przetwarzanie</w:t>
      </w:r>
      <w:r w:rsidR="00106579" w:rsidRPr="000C39E3">
        <w:rPr>
          <w:rFonts w:ascii="Verdana" w:hAnsi="Verdana"/>
          <w:sz w:val="22"/>
          <w:szCs w:val="22"/>
        </w:rPr>
        <w:t xml:space="preserve">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0C39E3">
        <w:rPr>
          <w:rFonts w:ascii="Verdana" w:hAnsi="Verdana"/>
          <w:sz w:val="22"/>
          <w:szCs w:val="22"/>
        </w:rPr>
        <w:t xml:space="preserve"> opisanych w niniejszej umowie</w:t>
      </w:r>
      <w:r w:rsidRPr="000C39E3">
        <w:rPr>
          <w:rFonts w:ascii="Verdana" w:hAnsi="Verdana"/>
          <w:sz w:val="22"/>
          <w:szCs w:val="22"/>
        </w:rPr>
        <w:t>.</w:t>
      </w:r>
    </w:p>
    <w:p w:rsidR="00DA52D9" w:rsidRPr="000C39E3" w:rsidRDefault="00DA52D9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</w:t>
      </w:r>
      <w:r w:rsidR="002C0E35" w:rsidRPr="00AA6E17">
        <w:rPr>
          <w:rFonts w:ascii="Verdana" w:hAnsi="Verdana"/>
          <w:sz w:val="22"/>
          <w:szCs w:val="22"/>
        </w:rPr>
        <w:lastRenderedPageBreak/>
        <w:t>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E5273C" w:rsidRPr="00AA6E17" w:rsidRDefault="00B707E4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B70A4">
        <w:rPr>
          <w:rFonts w:ascii="Verdana" w:hAnsi="Verdana"/>
          <w:sz w:val="22"/>
          <w:szCs w:val="22"/>
        </w:rPr>
        <w:t>Magdalena Anuszkiewicz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CB70A4" w:rsidRPr="00232917">
          <w:rPr>
            <w:rStyle w:val="Hipercze"/>
            <w:rFonts w:ascii="Verdana" w:hAnsi="Verdana"/>
            <w:sz w:val="22"/>
            <w:szCs w:val="22"/>
          </w:rPr>
          <w:t>magdalena.anuszkiewicz@cui.wroclaw.pl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  <w:r w:rsidR="00A937B2" w:rsidRPr="00AA6E17">
        <w:rPr>
          <w:rFonts w:ascii="Verdana" w:hAnsi="Verdana"/>
          <w:sz w:val="22"/>
          <w:szCs w:val="22"/>
        </w:rPr>
        <w:t xml:space="preserve"> </w:t>
      </w:r>
    </w:p>
    <w:p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4617A7" w:rsidP="000C39E3">
      <w:pPr>
        <w:autoSpaceDE w:val="0"/>
        <w:spacing w:before="36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04626B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0C39E3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8F06CB">
      <w:rPr>
        <w:rFonts w:ascii="Verdana" w:hAnsi="Verdana"/>
        <w:sz w:val="22"/>
        <w:szCs w:val="22"/>
      </w:rPr>
      <w:t>3201.6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4626B"/>
    <w:rsid w:val="0006793D"/>
    <w:rsid w:val="00070340"/>
    <w:rsid w:val="00092E7B"/>
    <w:rsid w:val="000A02E7"/>
    <w:rsid w:val="000C39E3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6E5D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6CB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57BD5"/>
    <w:rsid w:val="00C66317"/>
    <w:rsid w:val="00C71918"/>
    <w:rsid w:val="00C937E7"/>
    <w:rsid w:val="00C956DE"/>
    <w:rsid w:val="00C95F00"/>
    <w:rsid w:val="00CA3ED9"/>
    <w:rsid w:val="00CB70A4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835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customStyle="1" w:styleId="text">
    <w:name w:val="text"/>
    <w:basedOn w:val="Domylnaczcionkaakapitu"/>
    <w:rsid w:val="008F0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anuszkiewicz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7C55D-C9F6-48BD-BC48-C2AD2B26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959</Words>
  <Characters>5756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6702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cuimaan01</cp:lastModifiedBy>
  <cp:revision>5</cp:revision>
  <cp:lastPrinted>2014-03-06T13:26:00Z</cp:lastPrinted>
  <dcterms:created xsi:type="dcterms:W3CDTF">2024-05-23T08:57:00Z</dcterms:created>
  <dcterms:modified xsi:type="dcterms:W3CDTF">2024-05-24T08:30:00Z</dcterms:modified>
</cp:coreProperties>
</file>