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C3691A" w:rsidRDefault="007A4A3A" w:rsidP="00B45E0E">
      <w:pPr>
        <w:widowControl w:val="0"/>
        <w:spacing w:line="276" w:lineRule="auto"/>
        <w:rPr>
          <w:rFonts w:ascii="Verdana" w:hAnsi="Verdana"/>
          <w:b/>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517703" w:rsidRPr="00517703">
        <w:rPr>
          <w:rFonts w:ascii="Verdana" w:hAnsi="Verdana"/>
          <w:b/>
          <w:sz w:val="22"/>
          <w:szCs w:val="22"/>
        </w:rPr>
        <w:t>„</w:t>
      </w:r>
    </w:p>
    <w:p w:rsidR="007A4A3A" w:rsidRPr="00C3691A" w:rsidRDefault="00C3691A" w:rsidP="00B45E0E">
      <w:pPr>
        <w:widowControl w:val="0"/>
        <w:spacing w:line="276" w:lineRule="auto"/>
        <w:rPr>
          <w:rFonts w:ascii="Verdana" w:hAnsi="Verdana"/>
          <w:b/>
          <w:sz w:val="22"/>
          <w:szCs w:val="22"/>
        </w:rPr>
      </w:pPr>
      <w:r w:rsidRPr="00823F27">
        <w:rPr>
          <w:rFonts w:ascii="Verdana" w:hAnsi="Verdana"/>
          <w:b/>
          <w:sz w:val="22"/>
          <w:szCs w:val="22"/>
        </w:rPr>
        <w:t>Modernizacja SIP i wdrożenie/modernizacja e-usług wraz z dokumentacją systemu”</w:t>
      </w:r>
      <w:r w:rsidR="00F86384" w:rsidRPr="00B45E0E">
        <w:rPr>
          <w:rFonts w:ascii="Verdana" w:hAnsi="Verdana"/>
          <w:b/>
          <w:sz w:val="22"/>
          <w:szCs w:val="22"/>
        </w:rPr>
        <w:t xml:space="preserve">, </w:t>
      </w:r>
      <w:r w:rsidR="006E042D" w:rsidRPr="00517703">
        <w:rPr>
          <w:rFonts w:ascii="Verdana" w:hAnsi="Verdana"/>
          <w:b/>
          <w:sz w:val="22"/>
          <w:szCs w:val="22"/>
        </w:rPr>
        <w:t>znak postępowania CUI-ZZ.3201</w:t>
      </w:r>
      <w:r w:rsidR="009A2229" w:rsidRPr="00517703">
        <w:rPr>
          <w:rFonts w:ascii="Verdana" w:hAnsi="Verdana"/>
          <w:b/>
          <w:sz w:val="22"/>
          <w:szCs w:val="22"/>
        </w:rPr>
        <w:t>.</w:t>
      </w:r>
      <w:r>
        <w:rPr>
          <w:rFonts w:ascii="Verdana" w:hAnsi="Verdana"/>
          <w:b/>
          <w:sz w:val="22"/>
          <w:szCs w:val="22"/>
        </w:rPr>
        <w:t>7</w:t>
      </w:r>
      <w:r w:rsidR="004064F6" w:rsidRPr="00517703">
        <w:rPr>
          <w:rFonts w:ascii="Verdana" w:hAnsi="Verdana"/>
          <w:b/>
          <w:sz w:val="22"/>
          <w:szCs w:val="22"/>
        </w:rPr>
        <w:t>.2024</w:t>
      </w:r>
      <w:r w:rsidR="006E042D" w:rsidRPr="00517703">
        <w:rPr>
          <w:rFonts w:ascii="Verdana" w:hAnsi="Verdana"/>
          <w:b/>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007A4A3A"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w:t>
      </w:r>
      <w:bookmarkStart w:id="0" w:name="_GoBack"/>
      <w:bookmarkEnd w:id="0"/>
      <w:r w:rsidR="007A4A3A" w:rsidRPr="00B45E0E">
        <w:rPr>
          <w:rFonts w:ascii="Verdana" w:hAnsi="Verdana"/>
          <w:szCs w:val="22"/>
        </w:rPr>
        <w:t>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even" r:id="rId8"/>
      <w:headerReference w:type="default" r:id="rId9"/>
      <w:footerReference w:type="even" r:id="rId10"/>
      <w:footerReference w:type="default" r:id="rId11"/>
      <w:headerReference w:type="first" r:id="rId12"/>
      <w:footerReference w:type="first" r:id="rId13"/>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Stopka"/>
    </w:pPr>
    <w:r>
      <w:rPr>
        <w:rFonts w:ascii="Verdana" w:hAnsi="Verdana"/>
        <w:noProof/>
        <w:sz w:val="22"/>
        <w:szCs w:val="22"/>
      </w:rPr>
      <w:drawing>
        <wp:inline distT="0" distB="0" distL="0" distR="0">
          <wp:extent cx="5478145" cy="492760"/>
          <wp:effectExtent l="19050" t="0" r="825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478145" cy="492760"/>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20"/>
  <w:displayHorizontalDrawingGridEvery w:val="2"/>
  <w:noPunctuationKerning/>
  <w:characterSpacingControl w:val="doNotCompress"/>
  <w:hdrShapeDefaults>
    <o:shapedefaults v:ext="edit" spidmax="53249"/>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2BBF"/>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97C39"/>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064F6"/>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17703"/>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4549F"/>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96435"/>
    <w:rsid w:val="00896AE2"/>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29"/>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36511"/>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27B1A"/>
    <w:rsid w:val="00C3691A"/>
    <w:rsid w:val="00C479DD"/>
    <w:rsid w:val="00C5061F"/>
    <w:rsid w:val="00C53C6B"/>
    <w:rsid w:val="00C541C8"/>
    <w:rsid w:val="00C55BDF"/>
    <w:rsid w:val="00C60F16"/>
    <w:rsid w:val="00C64A7F"/>
    <w:rsid w:val="00C666BA"/>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B0681"/>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5357A"/>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C40C9-854B-4CEC-875C-40CA44454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165</Words>
  <Characters>996</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9</cp:revision>
  <cp:lastPrinted>2019-04-23T11:56:00Z</cp:lastPrinted>
  <dcterms:created xsi:type="dcterms:W3CDTF">2023-07-25T08:26:00Z</dcterms:created>
  <dcterms:modified xsi:type="dcterms:W3CDTF">2024-07-12T06:19:00Z</dcterms:modified>
</cp:coreProperties>
</file>