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AA6E17" w:rsidRDefault="006D7B34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Umowa</w:t>
      </w:r>
    </w:p>
    <w:p w:rsidR="00AA6E17" w:rsidRPr="00AA6E17" w:rsidRDefault="0007034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o</w:t>
      </w:r>
      <w:r w:rsidR="00A2155A" w:rsidRPr="00AA6E17">
        <w:rPr>
          <w:rFonts w:ascii="Verdana" w:hAnsi="Verdana"/>
          <w:b/>
          <w:sz w:val="22"/>
          <w:szCs w:val="22"/>
        </w:rPr>
        <w:t xml:space="preserve"> zachowaniu poufności</w:t>
      </w:r>
    </w:p>
    <w:p w:rsidR="00C41A16" w:rsidRDefault="00B707E4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zawarta z dniem złożenia ostatniego podpi</w:t>
      </w:r>
      <w:r w:rsidR="00370F7B" w:rsidRPr="00AA6E17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AA6E17">
        <w:rPr>
          <w:rFonts w:ascii="Verdana" w:hAnsi="Verdana"/>
          <w:sz w:val="22"/>
          <w:szCs w:val="22"/>
        </w:rPr>
        <w:t>pomiędzy</w:t>
      </w:r>
      <w:r w:rsidR="00370F7B" w:rsidRPr="00AA6E17">
        <w:rPr>
          <w:rFonts w:ascii="Verdana" w:hAnsi="Verdana"/>
          <w:sz w:val="22"/>
          <w:szCs w:val="22"/>
        </w:rPr>
        <w:t>:</w:t>
      </w:r>
    </w:p>
    <w:p w:rsidR="00B707E4" w:rsidRPr="00AA6E17" w:rsidRDefault="00B44A54" w:rsidP="00597747">
      <w:pPr>
        <w:keepNext/>
        <w:spacing w:before="120"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b/>
          <w:sz w:val="22"/>
          <w:szCs w:val="22"/>
        </w:rPr>
        <w:t>Gminą Wrocław</w:t>
      </w:r>
      <w:r w:rsidRPr="00AA6E17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AA6E17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AA6E17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AA6E17">
        <w:rPr>
          <w:rFonts w:ascii="Verdana" w:hAnsi="Verdana" w:cs="Calibri"/>
          <w:sz w:val="22"/>
          <w:szCs w:val="22"/>
        </w:rPr>
        <w:t xml:space="preserve">skiej 8 i reprezentowaną przez: </w:t>
      </w:r>
      <w:r w:rsidR="00597747">
        <w:rPr>
          <w:rFonts w:ascii="Verdana" w:hAnsi="Verdana" w:cs="Calibri"/>
          <w:sz w:val="22"/>
          <w:szCs w:val="22"/>
        </w:rPr>
        <w:t>……………</w:t>
      </w:r>
      <w:r w:rsidR="009C4668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</w:t>
      </w:r>
      <w:r w:rsidR="009C4668" w:rsidRPr="00AA6E17">
        <w:rPr>
          <w:rFonts w:ascii="Verdana" w:hAnsi="Verdana" w:cs="Calibri"/>
          <w:sz w:val="22"/>
          <w:szCs w:val="22"/>
        </w:rPr>
        <w:t xml:space="preserve">Nr </w:t>
      </w:r>
      <w:r w:rsidR="00597747">
        <w:rPr>
          <w:rFonts w:ascii="Verdana" w:hAnsi="Verdana" w:cs="Calibri"/>
          <w:sz w:val="22"/>
          <w:szCs w:val="22"/>
        </w:rPr>
        <w:t>………….</w:t>
      </w:r>
      <w:r w:rsidR="009C4668" w:rsidRPr="00AA6E17">
        <w:rPr>
          <w:rFonts w:ascii="Verdana" w:hAnsi="Verdana" w:cs="Calibri"/>
          <w:sz w:val="22"/>
          <w:szCs w:val="22"/>
        </w:rPr>
        <w:t xml:space="preserve"> z dnia </w:t>
      </w:r>
      <w:r w:rsidR="00597747">
        <w:rPr>
          <w:rFonts w:ascii="Verdana" w:hAnsi="Verdana" w:cs="Calibri"/>
          <w:sz w:val="22"/>
          <w:szCs w:val="22"/>
        </w:rPr>
        <w:t>………………………..</w:t>
      </w:r>
      <w:r w:rsidR="009C4668" w:rsidRPr="00AA6E17">
        <w:rPr>
          <w:rFonts w:ascii="Verdana" w:hAnsi="Verdana" w:cs="Calibri"/>
          <w:sz w:val="22"/>
          <w:szCs w:val="22"/>
        </w:rPr>
        <w:t>r.</w:t>
      </w:r>
      <w:r w:rsidR="001C53B3" w:rsidRPr="00AA6E17">
        <w:rPr>
          <w:rFonts w:ascii="Verdana" w:hAnsi="Verdana" w:cs="Calibri"/>
          <w:sz w:val="22"/>
          <w:szCs w:val="22"/>
        </w:rPr>
        <w:t xml:space="preserve"> </w:t>
      </w:r>
      <w:r w:rsidRPr="00AA6E17">
        <w:rPr>
          <w:rFonts w:ascii="Verdana" w:hAnsi="Verdana" w:cs="Calibri"/>
          <w:sz w:val="22"/>
          <w:szCs w:val="22"/>
        </w:rPr>
        <w:t xml:space="preserve">Prezydenta Wrocławia </w:t>
      </w:r>
    </w:p>
    <w:p w:rsidR="00366CA1" w:rsidRPr="00AA6E17" w:rsidRDefault="00D36104" w:rsidP="00AA6E17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z</w:t>
      </w:r>
      <w:r w:rsidR="00543A1B" w:rsidRPr="00AA6E17">
        <w:rPr>
          <w:rFonts w:ascii="Verdana" w:hAnsi="Verdana" w:cs="Calibri"/>
          <w:sz w:val="22"/>
          <w:szCs w:val="22"/>
        </w:rPr>
        <w:t>waną dalej:</w:t>
      </w:r>
      <w:r w:rsidR="00AA6E17">
        <w:rPr>
          <w:rFonts w:ascii="Verdana" w:hAnsi="Verdana" w:cs="Calibri"/>
          <w:sz w:val="22"/>
          <w:szCs w:val="22"/>
        </w:rPr>
        <w:t xml:space="preserve"> </w:t>
      </w:r>
      <w:r w:rsidR="00366CA1" w:rsidRPr="00AA6E17">
        <w:rPr>
          <w:rFonts w:ascii="Verdana" w:hAnsi="Verdana"/>
          <w:sz w:val="22"/>
          <w:szCs w:val="22"/>
        </w:rPr>
        <w:t>Stron</w:t>
      </w:r>
      <w:r w:rsidR="00543A1B" w:rsidRPr="00AA6E17">
        <w:rPr>
          <w:rFonts w:ascii="Verdana" w:hAnsi="Verdana"/>
          <w:sz w:val="22"/>
          <w:szCs w:val="22"/>
        </w:rPr>
        <w:t>ą</w:t>
      </w:r>
      <w:r w:rsidR="00366CA1" w:rsidRPr="00AA6E17">
        <w:rPr>
          <w:rFonts w:ascii="Verdana" w:hAnsi="Verdana"/>
          <w:sz w:val="22"/>
          <w:szCs w:val="22"/>
        </w:rPr>
        <w:t xml:space="preserve"> Ujawniając</w:t>
      </w:r>
      <w:r w:rsidR="00543A1B" w:rsidRPr="00AA6E17">
        <w:rPr>
          <w:rFonts w:ascii="Verdana" w:hAnsi="Verdana"/>
          <w:sz w:val="22"/>
          <w:szCs w:val="22"/>
        </w:rPr>
        <w:t>ą</w:t>
      </w:r>
    </w:p>
    <w:p w:rsidR="00366CA1" w:rsidRDefault="00AA6E17" w:rsidP="00597747">
      <w:pPr>
        <w:spacing w:before="120" w:line="276" w:lineRule="auto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a</w:t>
      </w:r>
    </w:p>
    <w:p w:rsidR="00366CA1" w:rsidRPr="00AA6E17" w:rsidRDefault="00366CA1" w:rsidP="00AA6E17">
      <w:pPr>
        <w:spacing w:line="276" w:lineRule="auto"/>
        <w:rPr>
          <w:rFonts w:ascii="Verdana" w:hAnsi="Verdana" w:cs="Calibri"/>
          <w:sz w:val="22"/>
          <w:szCs w:val="22"/>
        </w:rPr>
      </w:pPr>
      <w:r w:rsidRPr="00AA6E17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AA6E17">
        <w:rPr>
          <w:rFonts w:ascii="Verdana" w:hAnsi="Verdana" w:cs="Calibri"/>
          <w:sz w:val="22"/>
          <w:szCs w:val="22"/>
        </w:rPr>
        <w:t>………………………………….</w:t>
      </w:r>
    </w:p>
    <w:p w:rsidR="00366CA1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zwanym dalej: Strona Otrzymująca</w:t>
      </w:r>
    </w:p>
    <w:p w:rsidR="00366CA1" w:rsidRPr="00AA6E17" w:rsidRDefault="00366CA1" w:rsidP="00597747">
      <w:pPr>
        <w:autoSpaceDE w:val="0"/>
        <w:spacing w:before="120"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Mając na względzie, że;</w:t>
      </w:r>
    </w:p>
    <w:p w:rsidR="00366CA1" w:rsidRPr="008F06CB" w:rsidRDefault="00366CA1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8F06CB">
        <w:rPr>
          <w:rFonts w:ascii="Verdana" w:hAnsi="Verdana"/>
          <w:sz w:val="22"/>
          <w:szCs w:val="22"/>
        </w:rPr>
        <w:t xml:space="preserve">Strony zawierają umowę z </w:t>
      </w:r>
      <w:r w:rsidR="008765C0" w:rsidRPr="008F06CB">
        <w:rPr>
          <w:rFonts w:ascii="Verdana" w:hAnsi="Verdana"/>
          <w:sz w:val="22"/>
          <w:szCs w:val="22"/>
        </w:rPr>
        <w:t>uwagi na przekazanie</w:t>
      </w:r>
      <w:r w:rsidRPr="008F06CB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8F06CB">
        <w:rPr>
          <w:rFonts w:ascii="Verdana" w:hAnsi="Verdana"/>
          <w:sz w:val="22"/>
          <w:szCs w:val="22"/>
        </w:rPr>
        <w:t>ej</w:t>
      </w:r>
      <w:r w:rsidRPr="008F06CB">
        <w:rPr>
          <w:rFonts w:ascii="Verdana" w:hAnsi="Verdana"/>
          <w:sz w:val="22"/>
          <w:szCs w:val="22"/>
        </w:rPr>
        <w:t xml:space="preserve"> </w:t>
      </w:r>
      <w:r w:rsidR="001A031F" w:rsidRPr="008F06CB">
        <w:rPr>
          <w:rFonts w:ascii="Verdana" w:hAnsi="Verdana"/>
          <w:sz w:val="22"/>
          <w:szCs w:val="22"/>
        </w:rPr>
        <w:t>I</w:t>
      </w:r>
      <w:r w:rsidRPr="008F06CB">
        <w:rPr>
          <w:rFonts w:ascii="Verdana" w:hAnsi="Verdana"/>
          <w:sz w:val="22"/>
          <w:szCs w:val="22"/>
        </w:rPr>
        <w:t xml:space="preserve">nformacji </w:t>
      </w:r>
      <w:r w:rsidR="001A306C" w:rsidRPr="008F06CB">
        <w:rPr>
          <w:rFonts w:ascii="Verdana" w:hAnsi="Verdana"/>
          <w:sz w:val="22"/>
          <w:szCs w:val="22"/>
        </w:rPr>
        <w:t xml:space="preserve">o charakterze poufnym </w:t>
      </w:r>
      <w:r w:rsidR="008765C0" w:rsidRPr="008F06CB">
        <w:rPr>
          <w:rFonts w:ascii="Verdana" w:hAnsi="Verdana"/>
          <w:sz w:val="22"/>
          <w:szCs w:val="22"/>
        </w:rPr>
        <w:t>w</w:t>
      </w:r>
      <w:r w:rsidRPr="008F06CB">
        <w:rPr>
          <w:rFonts w:ascii="Verdana" w:hAnsi="Verdana"/>
          <w:sz w:val="22"/>
          <w:szCs w:val="22"/>
        </w:rPr>
        <w:t xml:space="preserve"> związku prowadzony</w:t>
      </w:r>
      <w:r w:rsidR="00370F7B" w:rsidRPr="008F06CB">
        <w:rPr>
          <w:rFonts w:ascii="Verdana" w:hAnsi="Verdana"/>
          <w:sz w:val="22"/>
          <w:szCs w:val="22"/>
        </w:rPr>
        <w:t>m przez Stronę Ujawniającą postę</w:t>
      </w:r>
      <w:r w:rsidRPr="008F06CB">
        <w:rPr>
          <w:rFonts w:ascii="Verdana" w:hAnsi="Verdana"/>
          <w:sz w:val="22"/>
          <w:szCs w:val="22"/>
        </w:rPr>
        <w:t>powani</w:t>
      </w:r>
      <w:r w:rsidR="004617A7" w:rsidRPr="008F06CB">
        <w:rPr>
          <w:rFonts w:ascii="Verdana" w:hAnsi="Verdana"/>
          <w:sz w:val="22"/>
          <w:szCs w:val="22"/>
        </w:rPr>
        <w:t>em</w:t>
      </w:r>
      <w:r w:rsidRPr="008F06CB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8F06CB">
        <w:rPr>
          <w:rFonts w:ascii="Verdana" w:hAnsi="Verdana"/>
          <w:sz w:val="22"/>
          <w:szCs w:val="22"/>
        </w:rPr>
        <w:t>pn.:</w:t>
      </w:r>
      <w:r w:rsidR="00597747">
        <w:rPr>
          <w:rFonts w:ascii="Verdana" w:hAnsi="Verdana"/>
          <w:sz w:val="22"/>
          <w:szCs w:val="22"/>
        </w:rPr>
        <w:t xml:space="preserve"> </w:t>
      </w:r>
      <w:r w:rsidR="008F06CB" w:rsidRPr="008F06CB">
        <w:rPr>
          <w:rFonts w:ascii="Verdana" w:hAnsi="Verdana"/>
          <w:b/>
          <w:sz w:val="22"/>
          <w:szCs w:val="22"/>
        </w:rPr>
        <w:t>"</w:t>
      </w:r>
      <w:r w:rsidR="00597747" w:rsidRPr="00597747">
        <w:rPr>
          <w:rFonts w:ascii="Verdana" w:hAnsi="Verdana"/>
          <w:b/>
          <w:sz w:val="22"/>
          <w:szCs w:val="22"/>
        </w:rPr>
        <w:t>Rozbudowa pojemności macierzy dyskowych</w:t>
      </w:r>
      <w:r w:rsidR="008F06CB" w:rsidRPr="00597747">
        <w:rPr>
          <w:rFonts w:ascii="Verdana" w:hAnsi="Verdana"/>
          <w:b/>
          <w:sz w:val="22"/>
          <w:szCs w:val="22"/>
        </w:rPr>
        <w:t>"</w:t>
      </w:r>
      <w:r w:rsidR="008F06CB" w:rsidRPr="008F06CB">
        <w:rPr>
          <w:rFonts w:ascii="Verdana" w:hAnsi="Verdana"/>
          <w:b/>
          <w:sz w:val="22"/>
          <w:szCs w:val="22"/>
        </w:rPr>
        <w:t xml:space="preserve">, </w:t>
      </w:r>
      <w:r w:rsidR="001A306C" w:rsidRPr="008F06CB">
        <w:rPr>
          <w:rFonts w:ascii="Verdana" w:hAnsi="Verdana"/>
          <w:sz w:val="22"/>
          <w:szCs w:val="22"/>
        </w:rPr>
        <w:t xml:space="preserve">sygnatura </w:t>
      </w:r>
      <w:r w:rsidR="00191AC0" w:rsidRPr="008F06CB">
        <w:rPr>
          <w:rFonts w:ascii="Verdana" w:hAnsi="Verdana"/>
          <w:b/>
          <w:sz w:val="22"/>
          <w:szCs w:val="22"/>
        </w:rPr>
        <w:t>CUI-ZZ.</w:t>
      </w:r>
      <w:r w:rsidR="006410D3" w:rsidRPr="008F06CB">
        <w:rPr>
          <w:rFonts w:ascii="Verdana" w:hAnsi="Verdana"/>
          <w:b/>
          <w:sz w:val="22"/>
          <w:szCs w:val="22"/>
        </w:rPr>
        <w:t>320</w:t>
      </w:r>
      <w:r w:rsidR="008F06CB">
        <w:rPr>
          <w:rFonts w:ascii="Verdana" w:hAnsi="Verdana"/>
          <w:b/>
          <w:sz w:val="22"/>
          <w:szCs w:val="22"/>
        </w:rPr>
        <w:t>1.</w:t>
      </w:r>
      <w:r w:rsidR="00E45782">
        <w:rPr>
          <w:rFonts w:ascii="Verdana" w:hAnsi="Verdana"/>
          <w:b/>
          <w:sz w:val="22"/>
          <w:szCs w:val="22"/>
        </w:rPr>
        <w:t>1</w:t>
      </w:r>
      <w:r w:rsidR="00597747">
        <w:rPr>
          <w:rFonts w:ascii="Verdana" w:hAnsi="Verdana"/>
          <w:b/>
          <w:sz w:val="22"/>
          <w:szCs w:val="22"/>
        </w:rPr>
        <w:t>2</w:t>
      </w:r>
      <w:r w:rsidR="008F06CB">
        <w:rPr>
          <w:rFonts w:ascii="Verdana" w:hAnsi="Verdana"/>
          <w:b/>
          <w:sz w:val="22"/>
          <w:szCs w:val="22"/>
        </w:rPr>
        <w:t>.</w:t>
      </w:r>
      <w:r w:rsidR="006410D3" w:rsidRPr="008F06CB">
        <w:rPr>
          <w:rFonts w:ascii="Verdana" w:hAnsi="Verdana"/>
          <w:b/>
          <w:sz w:val="22"/>
          <w:szCs w:val="22"/>
        </w:rPr>
        <w:t>2024</w:t>
      </w:r>
      <w:r w:rsidRPr="008F06CB">
        <w:rPr>
          <w:rFonts w:ascii="Verdana" w:hAnsi="Verdana"/>
          <w:sz w:val="22"/>
          <w:szCs w:val="22"/>
        </w:rPr>
        <w:t xml:space="preserve"> </w:t>
      </w:r>
      <w:r w:rsidR="00DB043A" w:rsidRPr="008F06CB">
        <w:rPr>
          <w:rFonts w:ascii="Verdana" w:hAnsi="Verdana"/>
          <w:sz w:val="22"/>
          <w:szCs w:val="22"/>
        </w:rPr>
        <w:t>w</w:t>
      </w:r>
      <w:r w:rsidR="008765C0" w:rsidRPr="008F06CB">
        <w:rPr>
          <w:rFonts w:ascii="Verdana" w:hAnsi="Verdana"/>
          <w:sz w:val="22"/>
          <w:szCs w:val="22"/>
        </w:rPr>
        <w:t>szczętym</w:t>
      </w:r>
      <w:r w:rsidRPr="008F06CB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8F06CB">
        <w:rPr>
          <w:rFonts w:ascii="Verdana" w:hAnsi="Verdana"/>
          <w:sz w:val="22"/>
          <w:szCs w:val="22"/>
        </w:rPr>
        <w:t>Wrocławiu.</w:t>
      </w:r>
    </w:p>
    <w:p w:rsidR="00C57BD5" w:rsidRPr="000C39E3" w:rsidRDefault="00772AAB" w:rsidP="00C57BD5">
      <w:pPr>
        <w:pStyle w:val="Akapitzlist"/>
        <w:widowControl w:val="0"/>
        <w:numPr>
          <w:ilvl w:val="0"/>
          <w:numId w:val="25"/>
        </w:numPr>
        <w:suppressAutoHyphens w:val="0"/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Pr="000C39E3">
        <w:rPr>
          <w:rFonts w:ascii="Verdana" w:hAnsi="Verdana"/>
          <w:sz w:val="22"/>
          <w:szCs w:val="22"/>
        </w:rPr>
        <w:t xml:space="preserve">uzyskuje dostęp do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 xml:space="preserve">w celu </w:t>
      </w:r>
      <w:r w:rsidR="008765C0" w:rsidRPr="000C39E3">
        <w:rPr>
          <w:rFonts w:ascii="Verdana" w:hAnsi="Verdana"/>
          <w:sz w:val="22"/>
          <w:szCs w:val="22"/>
        </w:rPr>
        <w:t>oszacowania kosztów</w:t>
      </w:r>
      <w:r w:rsidR="00B707E4" w:rsidRPr="000C39E3">
        <w:rPr>
          <w:rFonts w:ascii="Verdana" w:hAnsi="Verdana"/>
          <w:sz w:val="22"/>
          <w:szCs w:val="22"/>
        </w:rPr>
        <w:t xml:space="preserve"> i sposobu </w:t>
      </w:r>
      <w:r w:rsidRPr="000C39E3">
        <w:rPr>
          <w:rFonts w:ascii="Verdana" w:hAnsi="Verdana"/>
          <w:sz w:val="22"/>
          <w:szCs w:val="22"/>
        </w:rPr>
        <w:t>wykonania zamówienia</w:t>
      </w:r>
      <w:r w:rsidR="00C57BD5" w:rsidRPr="000C39E3">
        <w:rPr>
          <w:rFonts w:ascii="Verdana" w:hAnsi="Verdana"/>
          <w:sz w:val="22"/>
          <w:szCs w:val="22"/>
        </w:rPr>
        <w:t xml:space="preserve"> oraz w celu realizacji umowy w sprawie zamówienia publicznego podpisanej w wyniku rozstrzygnięcia postępowania o którym mowa w ustępie powyżej.</w:t>
      </w:r>
    </w:p>
    <w:p w:rsidR="00772AAB" w:rsidRPr="000C39E3" w:rsidRDefault="00772AAB" w:rsidP="00AA6E17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0C39E3">
        <w:rPr>
          <w:rFonts w:ascii="Verdana" w:hAnsi="Verdana"/>
          <w:sz w:val="22"/>
          <w:szCs w:val="22"/>
        </w:rPr>
        <w:t>Przetwarzanie</w:t>
      </w:r>
      <w:r w:rsidR="00106579" w:rsidRPr="000C39E3">
        <w:rPr>
          <w:rFonts w:ascii="Verdana" w:hAnsi="Verdana"/>
          <w:sz w:val="22"/>
          <w:szCs w:val="22"/>
        </w:rPr>
        <w:t xml:space="preserve"> </w:t>
      </w:r>
      <w:r w:rsidR="00C66317" w:rsidRPr="000C39E3">
        <w:rPr>
          <w:rFonts w:ascii="Verdana" w:hAnsi="Verdana"/>
          <w:sz w:val="22"/>
          <w:szCs w:val="22"/>
        </w:rPr>
        <w:t>informacji</w:t>
      </w:r>
      <w:r w:rsidR="009B1D47" w:rsidRPr="000C39E3">
        <w:rPr>
          <w:rFonts w:ascii="Verdana" w:hAnsi="Verdana"/>
          <w:sz w:val="22"/>
          <w:szCs w:val="22"/>
        </w:rPr>
        <w:t xml:space="preserve"> </w:t>
      </w:r>
      <w:r w:rsidRPr="000C39E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0C39E3">
        <w:rPr>
          <w:rFonts w:ascii="Verdana" w:hAnsi="Verdana"/>
          <w:sz w:val="22"/>
          <w:szCs w:val="22"/>
        </w:rPr>
        <w:t xml:space="preserve"> opisanych w niniejszej umowie</w:t>
      </w:r>
      <w:r w:rsidRPr="000C39E3">
        <w:rPr>
          <w:rFonts w:ascii="Verdana" w:hAnsi="Verdana"/>
          <w:sz w:val="22"/>
          <w:szCs w:val="22"/>
        </w:rPr>
        <w:t>.</w:t>
      </w:r>
    </w:p>
    <w:p w:rsidR="00DA52D9" w:rsidRPr="000C39E3" w:rsidRDefault="00DA52D9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§ 1</w:t>
      </w:r>
    </w:p>
    <w:p w:rsidR="00B84FFC" w:rsidRPr="00AA6E17" w:rsidRDefault="00B84FFC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0C39E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AA6E17" w:rsidRDefault="00772AAB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Strona </w:t>
      </w:r>
      <w:r w:rsidR="00543A1B" w:rsidRPr="00AA6E17">
        <w:rPr>
          <w:rFonts w:ascii="Verdana" w:hAnsi="Verdana"/>
          <w:sz w:val="22"/>
          <w:szCs w:val="22"/>
        </w:rPr>
        <w:t>O</w:t>
      </w:r>
      <w:r w:rsidRPr="00AA6E17">
        <w:rPr>
          <w:rFonts w:ascii="Verdana" w:hAnsi="Verdana"/>
          <w:sz w:val="22"/>
          <w:szCs w:val="22"/>
        </w:rPr>
        <w:t xml:space="preserve">trzymująca </w:t>
      </w:r>
      <w:r w:rsidR="00E5273C" w:rsidRPr="00AA6E17">
        <w:rPr>
          <w:rFonts w:ascii="Verdana" w:hAnsi="Verdana"/>
          <w:sz w:val="22"/>
          <w:szCs w:val="22"/>
        </w:rPr>
        <w:t>zobowiązuje się do zachowania w</w:t>
      </w:r>
      <w:r w:rsidR="00A03EDF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 xml:space="preserve">tajemnicy wszelkich </w:t>
      </w:r>
      <w:r w:rsidR="00DA52D9" w:rsidRPr="00AA6E17">
        <w:rPr>
          <w:rFonts w:ascii="Verdana" w:hAnsi="Verdana"/>
          <w:sz w:val="22"/>
          <w:szCs w:val="22"/>
        </w:rPr>
        <w:t>materiałów</w:t>
      </w:r>
      <w:r w:rsidR="00E5273C" w:rsidRPr="00AA6E17">
        <w:rPr>
          <w:rFonts w:ascii="Verdana" w:hAnsi="Verdana"/>
          <w:sz w:val="22"/>
          <w:szCs w:val="22"/>
        </w:rPr>
        <w:t xml:space="preserve">, </w:t>
      </w:r>
      <w:r w:rsidR="00C66317" w:rsidRPr="00AA6E17">
        <w:rPr>
          <w:rFonts w:ascii="Verdana" w:hAnsi="Verdana"/>
          <w:sz w:val="22"/>
          <w:szCs w:val="22"/>
        </w:rPr>
        <w:t>d</w:t>
      </w:r>
      <w:r w:rsidR="00DA52D9" w:rsidRPr="00AA6E17">
        <w:rPr>
          <w:rFonts w:ascii="Verdana" w:hAnsi="Verdana"/>
          <w:sz w:val="22"/>
          <w:szCs w:val="22"/>
        </w:rPr>
        <w:t>okumentów</w:t>
      </w:r>
      <w:r w:rsidR="00E5273C" w:rsidRPr="00AA6E17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AA6E17">
        <w:rPr>
          <w:rFonts w:ascii="Verdana" w:hAnsi="Verdana"/>
          <w:sz w:val="22"/>
          <w:szCs w:val="22"/>
        </w:rPr>
        <w:t>sposób</w:t>
      </w:r>
      <w:r w:rsidR="00E5273C" w:rsidRPr="00AA6E17">
        <w:rPr>
          <w:rFonts w:ascii="Verdana" w:hAnsi="Verdana"/>
          <w:sz w:val="22"/>
          <w:szCs w:val="22"/>
        </w:rPr>
        <w:t xml:space="preserve"> zamierzony od </w:t>
      </w:r>
      <w:r w:rsidR="009B1D47" w:rsidRPr="00AA6E17">
        <w:rPr>
          <w:rFonts w:ascii="Verdana" w:hAnsi="Verdana"/>
          <w:sz w:val="22"/>
          <w:szCs w:val="22"/>
        </w:rPr>
        <w:t>Strony Ujawniającej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8765C0" w:rsidRPr="00AA6E17">
        <w:rPr>
          <w:rFonts w:ascii="Verdana" w:hAnsi="Verdana"/>
          <w:sz w:val="22"/>
          <w:szCs w:val="22"/>
        </w:rPr>
        <w:t xml:space="preserve"> w</w:t>
      </w:r>
      <w:r w:rsidR="00E5273C" w:rsidRPr="00AA6E17">
        <w:rPr>
          <w:rFonts w:ascii="Verdana" w:hAnsi="Verdana"/>
          <w:sz w:val="22"/>
          <w:szCs w:val="22"/>
        </w:rPr>
        <w:t xml:space="preserve"> formie elektronicznej</w:t>
      </w:r>
      <w:r w:rsidR="00C66317" w:rsidRPr="00AA6E17">
        <w:rPr>
          <w:rFonts w:ascii="Verdana" w:hAnsi="Verdana"/>
          <w:sz w:val="22"/>
          <w:szCs w:val="22"/>
        </w:rPr>
        <w:t xml:space="preserve"> i/lub papierowej</w:t>
      </w:r>
      <w:r w:rsidR="009B1D47" w:rsidRPr="00AA6E17">
        <w:rPr>
          <w:rFonts w:ascii="Verdana" w:hAnsi="Verdana"/>
          <w:sz w:val="22"/>
          <w:szCs w:val="22"/>
        </w:rPr>
        <w:t xml:space="preserve"> i/lub ustnej</w:t>
      </w:r>
      <w:r w:rsidR="00B707E4" w:rsidRPr="00AA6E17">
        <w:rPr>
          <w:rFonts w:ascii="Verdana" w:hAnsi="Verdana"/>
          <w:sz w:val="22"/>
          <w:szCs w:val="22"/>
        </w:rPr>
        <w:t>,</w:t>
      </w:r>
      <w:r w:rsidR="00E5273C" w:rsidRPr="00AA6E17">
        <w:rPr>
          <w:rFonts w:ascii="Verdana" w:hAnsi="Verdana"/>
          <w:sz w:val="22"/>
          <w:szCs w:val="22"/>
        </w:rPr>
        <w:t xml:space="preserve"> w związku </w:t>
      </w:r>
      <w:r w:rsidR="00C1142E" w:rsidRPr="00AA6E17">
        <w:rPr>
          <w:rFonts w:ascii="Verdana" w:hAnsi="Verdana"/>
          <w:sz w:val="22"/>
          <w:szCs w:val="22"/>
        </w:rPr>
        <w:t>ze współpracą Stron.</w:t>
      </w:r>
    </w:p>
    <w:p w:rsidR="00E5273C" w:rsidRPr="00AA6E17" w:rsidRDefault="00A03EDF" w:rsidP="00AA6E17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B84FFC" w:rsidRPr="00AA6E17">
        <w:rPr>
          <w:rFonts w:ascii="Verdana" w:hAnsi="Verdana"/>
          <w:sz w:val="22"/>
          <w:szCs w:val="22"/>
        </w:rPr>
        <w:t>szczególności</w:t>
      </w:r>
      <w:r w:rsidR="00E5273C" w:rsidRPr="00AA6E17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przechowywania </w:t>
      </w:r>
      <w:r w:rsidR="008A658D" w:rsidRPr="00AA6E17">
        <w:rPr>
          <w:rFonts w:ascii="Verdana" w:hAnsi="Verdana"/>
          <w:sz w:val="22"/>
          <w:szCs w:val="22"/>
        </w:rPr>
        <w:t>d</w:t>
      </w:r>
      <w:r w:rsidRPr="00AA6E17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AA6E17">
        <w:rPr>
          <w:rFonts w:ascii="Verdana" w:hAnsi="Verdana" w:cs="Calibri"/>
          <w:sz w:val="22"/>
          <w:szCs w:val="22"/>
        </w:rPr>
        <w:t>§</w:t>
      </w:r>
      <w:r w:rsidR="009B1D47" w:rsidRPr="00AA6E17">
        <w:rPr>
          <w:rFonts w:ascii="Verdana" w:hAnsi="Verdana"/>
          <w:sz w:val="22"/>
          <w:szCs w:val="22"/>
        </w:rPr>
        <w:t>2 ust 1</w:t>
      </w:r>
    </w:p>
    <w:p w:rsidR="00C66317" w:rsidRPr="00AA6E17" w:rsidRDefault="008A658D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przechowywania d</w:t>
      </w:r>
      <w:r w:rsidR="00C66317" w:rsidRPr="00AA6E17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AA6E17" w:rsidRDefault="00C66317" w:rsidP="00AA6E17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Usunięcia lub zwrotu</w:t>
      </w:r>
      <w:r w:rsidR="008A658D" w:rsidRPr="00AA6E17">
        <w:rPr>
          <w:rFonts w:ascii="Verdana" w:hAnsi="Verdana"/>
          <w:sz w:val="22"/>
          <w:szCs w:val="22"/>
        </w:rPr>
        <w:t xml:space="preserve"> d</w:t>
      </w:r>
      <w:r w:rsidRPr="00AA6E17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AA6E17">
        <w:rPr>
          <w:rFonts w:ascii="Verdana" w:hAnsi="Verdana" w:cs="Calibri"/>
          <w:sz w:val="22"/>
          <w:szCs w:val="22"/>
        </w:rPr>
        <w:t xml:space="preserve">§3 </w:t>
      </w:r>
      <w:r w:rsidRPr="00AA6E17">
        <w:rPr>
          <w:rFonts w:ascii="Verdana" w:hAnsi="Verdana"/>
          <w:sz w:val="22"/>
          <w:szCs w:val="22"/>
        </w:rPr>
        <w:t>zależnie od decyzji Strony Ujawniającej</w:t>
      </w:r>
    </w:p>
    <w:p w:rsidR="00C66317" w:rsidRPr="00AA6E17" w:rsidRDefault="00C66317" w:rsidP="00AA6E17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AA6E17">
        <w:rPr>
          <w:rFonts w:ascii="Verdana" w:hAnsi="Verdana"/>
          <w:sz w:val="22"/>
          <w:szCs w:val="22"/>
        </w:rPr>
        <w:t>nastąpi w</w:t>
      </w:r>
      <w:r w:rsidRPr="00AA6E17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AA6E17">
        <w:rPr>
          <w:rFonts w:ascii="Verdana" w:hAnsi="Verdana"/>
          <w:sz w:val="22"/>
          <w:szCs w:val="22"/>
        </w:rPr>
        <w:t xml:space="preserve">i/lub ustnej </w:t>
      </w:r>
      <w:r w:rsidRPr="00AA6E17">
        <w:rPr>
          <w:rFonts w:ascii="Verdana" w:hAnsi="Verdana"/>
          <w:sz w:val="22"/>
          <w:szCs w:val="22"/>
        </w:rPr>
        <w:t xml:space="preserve">zgodnie z przyjętymi zasadami dotyczącymi bezpieczeństwa informacji i ochrony, w tym </w:t>
      </w:r>
      <w:r w:rsidRPr="00AA6E17">
        <w:rPr>
          <w:rFonts w:ascii="Verdana" w:hAnsi="Verdana"/>
          <w:sz w:val="22"/>
          <w:szCs w:val="22"/>
        </w:rPr>
        <w:lastRenderedPageBreak/>
        <w:t xml:space="preserve">udostępniania danych osobowych, z ograniczonym dostępem wyłącznie do wskazanych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 xml:space="preserve">2 ust. 1 umowy osób upoważnionych. 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2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AA6E17" w:rsidRDefault="00E5273C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Obowiązek </w:t>
      </w:r>
      <w:r w:rsidR="00772AAB" w:rsidRPr="00AA6E17">
        <w:rPr>
          <w:rFonts w:ascii="Verdana" w:hAnsi="Verdana"/>
          <w:sz w:val="22"/>
          <w:szCs w:val="22"/>
        </w:rPr>
        <w:t xml:space="preserve">Strony Otrzymującej </w:t>
      </w:r>
      <w:r w:rsidR="00F01750" w:rsidRPr="00AA6E17">
        <w:rPr>
          <w:rFonts w:ascii="Verdana" w:hAnsi="Verdana"/>
          <w:sz w:val="22"/>
          <w:szCs w:val="22"/>
        </w:rPr>
        <w:t>do</w:t>
      </w:r>
      <w:r w:rsidRPr="00AA6E17">
        <w:rPr>
          <w:rFonts w:ascii="Verdana" w:hAnsi="Verdana"/>
          <w:sz w:val="22"/>
          <w:szCs w:val="22"/>
        </w:rPr>
        <w:t xml:space="preserve"> zachowania w tajemnicy </w:t>
      </w:r>
      <w:r w:rsidR="0051511F" w:rsidRPr="00AA6E17">
        <w:rPr>
          <w:rFonts w:ascii="Verdana" w:hAnsi="Verdana"/>
          <w:sz w:val="22"/>
          <w:szCs w:val="22"/>
        </w:rPr>
        <w:t xml:space="preserve">informacji </w:t>
      </w:r>
      <w:r w:rsidRPr="00AA6E17">
        <w:rPr>
          <w:rFonts w:ascii="Verdana" w:hAnsi="Verdana"/>
          <w:sz w:val="22"/>
          <w:szCs w:val="22"/>
        </w:rPr>
        <w:t xml:space="preserve">obejmuje w </w:t>
      </w:r>
      <w:r w:rsidR="00F01750" w:rsidRPr="00AA6E17">
        <w:rPr>
          <w:rFonts w:ascii="Verdana" w:hAnsi="Verdana"/>
          <w:sz w:val="22"/>
          <w:szCs w:val="22"/>
        </w:rPr>
        <w:t xml:space="preserve">szczególności </w:t>
      </w:r>
      <w:r w:rsidRPr="00AA6E17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AA6E17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  </w:t>
      </w:r>
      <w:r w:rsidR="00370F7B" w:rsidRPr="00AA6E17">
        <w:rPr>
          <w:rFonts w:ascii="Verdana" w:hAnsi="Verdana"/>
          <w:sz w:val="22"/>
          <w:szCs w:val="22"/>
        </w:rPr>
        <w:t>…………………………………………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51511F" w:rsidRPr="00AA6E17" w:rsidRDefault="0051511F" w:rsidP="008F06CB">
      <w:pPr>
        <w:pStyle w:val="Akapitzlist"/>
        <w:numPr>
          <w:ilvl w:val="0"/>
          <w:numId w:val="36"/>
        </w:numPr>
        <w:autoSpaceDE w:val="0"/>
        <w:spacing w:line="276" w:lineRule="auto"/>
        <w:ind w:left="1418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………………………………………….</w:t>
      </w:r>
      <w:r w:rsidR="008F06CB">
        <w:rPr>
          <w:rFonts w:ascii="Verdana" w:hAnsi="Verdana"/>
          <w:sz w:val="22"/>
          <w:szCs w:val="22"/>
        </w:rPr>
        <w:t xml:space="preserve"> </w:t>
      </w:r>
      <w:r w:rsidR="008F06CB">
        <w:rPr>
          <w:rFonts w:ascii="Verdana" w:hAnsi="Verdana"/>
          <w:i/>
          <w:sz w:val="22"/>
          <w:szCs w:val="22"/>
        </w:rPr>
        <w:t>[imię</w:t>
      </w:r>
      <w:r w:rsidR="008F06CB" w:rsidRPr="008F06CB">
        <w:rPr>
          <w:rFonts w:ascii="Verdana" w:hAnsi="Verdana"/>
          <w:i/>
          <w:sz w:val="22"/>
          <w:szCs w:val="22"/>
        </w:rPr>
        <w:t xml:space="preserve"> i nazwisko,  tel., e-mail]</w:t>
      </w:r>
    </w:p>
    <w:p w:rsidR="009A3CE5" w:rsidRPr="00AA6E17" w:rsidRDefault="00C66317" w:rsidP="00AA6E17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3</w:t>
      </w:r>
    </w:p>
    <w:p w:rsidR="00AA17D2" w:rsidRPr="00AA6E17" w:rsidRDefault="00AA17D2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AA6E17">
        <w:rPr>
          <w:rFonts w:ascii="Verdana" w:hAnsi="Verdana"/>
          <w:b/>
          <w:sz w:val="22"/>
          <w:szCs w:val="22"/>
        </w:rPr>
        <w:t>informacjami</w:t>
      </w:r>
      <w:r w:rsidRPr="00AA6E17">
        <w:rPr>
          <w:rFonts w:ascii="Verdana" w:hAnsi="Verdana"/>
          <w:b/>
          <w:sz w:val="22"/>
          <w:szCs w:val="22"/>
        </w:rPr>
        <w:t>]</w:t>
      </w:r>
    </w:p>
    <w:p w:rsidR="0040601F" w:rsidRPr="00AA6E17" w:rsidRDefault="0040601F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</w:t>
      </w:r>
      <w:r w:rsidR="008765C0" w:rsidRPr="00AA6E17">
        <w:rPr>
          <w:rFonts w:ascii="Verdana" w:hAnsi="Verdana"/>
          <w:sz w:val="22"/>
          <w:szCs w:val="22"/>
        </w:rPr>
        <w:t>trona O</w:t>
      </w:r>
      <w:r w:rsidRPr="00AA6E17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AA6E17">
        <w:rPr>
          <w:rFonts w:ascii="Verdana" w:hAnsi="Verdana"/>
          <w:sz w:val="22"/>
          <w:szCs w:val="22"/>
        </w:rPr>
        <w:t>lub zwrotu Informacji</w:t>
      </w:r>
      <w:r w:rsidRPr="00AA6E17">
        <w:rPr>
          <w:rFonts w:ascii="Verdana" w:hAnsi="Verdana"/>
          <w:sz w:val="22"/>
          <w:szCs w:val="22"/>
        </w:rPr>
        <w:t>, w poniższych przypadkach i terminach:</w:t>
      </w:r>
    </w:p>
    <w:p w:rsidR="0040601F" w:rsidRPr="00AA6E17" w:rsidRDefault="008765C0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40601F" w:rsidRPr="00AA6E17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</w:t>
      </w:r>
      <w:r w:rsidR="008765C0" w:rsidRPr="00AA6E17">
        <w:rPr>
          <w:rFonts w:ascii="Verdana" w:hAnsi="Verdana"/>
          <w:sz w:val="22"/>
          <w:szCs w:val="22"/>
        </w:rPr>
        <w:t>składania</w:t>
      </w:r>
      <w:r w:rsidRPr="00AA6E17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AA6E17">
        <w:rPr>
          <w:rFonts w:ascii="Verdana" w:hAnsi="Verdana"/>
          <w:sz w:val="22"/>
          <w:szCs w:val="22"/>
        </w:rPr>
        <w:t>najpóźniej</w:t>
      </w:r>
      <w:r w:rsidRPr="00AA6E17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:rsidR="00885101" w:rsidRPr="00AA6E17" w:rsidRDefault="0040601F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AA6E17">
        <w:rPr>
          <w:rFonts w:ascii="Verdana" w:hAnsi="Verdana"/>
          <w:sz w:val="22"/>
          <w:szCs w:val="22"/>
        </w:rPr>
        <w:t>ciągu</w:t>
      </w:r>
      <w:r w:rsidRPr="00AA6E17">
        <w:rPr>
          <w:rFonts w:ascii="Verdana" w:hAnsi="Verdana"/>
          <w:sz w:val="22"/>
          <w:szCs w:val="22"/>
        </w:rPr>
        <w:t xml:space="preserve"> 5 dni liczonych od </w:t>
      </w:r>
      <w:r w:rsidR="008765C0" w:rsidRPr="00AA6E17">
        <w:rPr>
          <w:rFonts w:ascii="Verdana" w:hAnsi="Verdana"/>
          <w:sz w:val="22"/>
          <w:szCs w:val="22"/>
        </w:rPr>
        <w:t>dnia zakończenia</w:t>
      </w:r>
      <w:r w:rsidR="00885101" w:rsidRPr="00AA6E17">
        <w:rPr>
          <w:rFonts w:ascii="Verdana" w:hAnsi="Verdana"/>
          <w:sz w:val="22"/>
          <w:szCs w:val="22"/>
        </w:rPr>
        <w:t xml:space="preserve"> realizacji umowy.</w:t>
      </w:r>
    </w:p>
    <w:p w:rsidR="00DB043A" w:rsidRPr="00AA6E17" w:rsidRDefault="00DB043A" w:rsidP="00AA6E17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Usunięcia </w:t>
      </w:r>
      <w:r w:rsidR="00C66317" w:rsidRPr="00AA6E17">
        <w:rPr>
          <w:rFonts w:ascii="Verdana" w:hAnsi="Verdana"/>
          <w:sz w:val="22"/>
          <w:szCs w:val="22"/>
        </w:rPr>
        <w:t>Informacji</w:t>
      </w:r>
      <w:r w:rsidR="009A3CE5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dokonuje się poprzez ich trwałe</w:t>
      </w:r>
      <w:r w:rsidR="009A3CE5" w:rsidRPr="00AA6E17">
        <w:rPr>
          <w:rFonts w:ascii="Verdana" w:hAnsi="Verdana"/>
          <w:sz w:val="22"/>
          <w:szCs w:val="22"/>
        </w:rPr>
        <w:t xml:space="preserve"> usunięcie, </w:t>
      </w:r>
      <w:r w:rsidRPr="00AA6E17">
        <w:rPr>
          <w:rFonts w:ascii="Verdana" w:hAnsi="Verdana"/>
          <w:sz w:val="22"/>
          <w:szCs w:val="22"/>
        </w:rPr>
        <w:t>w terminach wskazanych w ust. 1.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Za moment usunięcia</w:t>
      </w:r>
      <w:r w:rsidR="00C66317" w:rsidRPr="00AA6E17">
        <w:rPr>
          <w:rFonts w:ascii="Verdana" w:hAnsi="Verdana"/>
          <w:sz w:val="22"/>
          <w:szCs w:val="22"/>
        </w:rPr>
        <w:t xml:space="preserve"> informacji</w:t>
      </w:r>
      <w:r w:rsidRPr="00AA6E17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AA6E17">
        <w:rPr>
          <w:rFonts w:ascii="Verdana" w:hAnsi="Verdana"/>
          <w:sz w:val="22"/>
          <w:szCs w:val="22"/>
        </w:rPr>
        <w:t xml:space="preserve">Ujawniającej </w:t>
      </w:r>
      <w:r w:rsidRPr="00AA6E17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AA6E17">
        <w:rPr>
          <w:rFonts w:ascii="Verdana" w:hAnsi="Verdana" w:cs="Calibri"/>
          <w:sz w:val="22"/>
          <w:szCs w:val="22"/>
        </w:rPr>
        <w:t>§</w:t>
      </w:r>
      <w:r w:rsidRPr="00AA6E17">
        <w:rPr>
          <w:rFonts w:ascii="Verdana" w:hAnsi="Verdana"/>
          <w:sz w:val="22"/>
          <w:szCs w:val="22"/>
        </w:rPr>
        <w:t>2 ust. 1 umowy.</w:t>
      </w:r>
    </w:p>
    <w:p w:rsidR="00885101" w:rsidRPr="00AA6E17" w:rsidRDefault="00885101" w:rsidP="00AA6E17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AA6E17">
        <w:rPr>
          <w:rFonts w:ascii="Verdana" w:hAnsi="Verdana"/>
          <w:sz w:val="22"/>
          <w:szCs w:val="22"/>
        </w:rPr>
        <w:t>Ujawniającej</w:t>
      </w:r>
      <w:r w:rsidR="0020183C" w:rsidRPr="00AA6E17">
        <w:rPr>
          <w:rFonts w:ascii="Verdana" w:hAnsi="Verdana"/>
          <w:sz w:val="22"/>
          <w:szCs w:val="22"/>
        </w:rPr>
        <w:t xml:space="preserve">, wskazany w </w:t>
      </w:r>
      <w:r w:rsidR="0020183C" w:rsidRPr="00AA6E17">
        <w:rPr>
          <w:rFonts w:ascii="Verdana" w:hAnsi="Verdana" w:cs="Calibri"/>
          <w:sz w:val="22"/>
          <w:szCs w:val="22"/>
        </w:rPr>
        <w:t>§</w:t>
      </w:r>
      <w:r w:rsidR="0020183C" w:rsidRPr="00AA6E17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AA6E17">
        <w:rPr>
          <w:rFonts w:ascii="Verdana" w:hAnsi="Verdana"/>
          <w:sz w:val="22"/>
          <w:szCs w:val="22"/>
        </w:rPr>
        <w:t xml:space="preserve"> </w:t>
      </w:r>
      <w:r w:rsidR="009A3CE5" w:rsidRPr="00AA6E17">
        <w:rPr>
          <w:rFonts w:ascii="Verdana" w:hAnsi="Verdana"/>
          <w:sz w:val="22"/>
          <w:szCs w:val="22"/>
        </w:rPr>
        <w:t>Ujawniającej</w:t>
      </w:r>
      <w:r w:rsidR="008765C0" w:rsidRPr="00AA6E17">
        <w:rPr>
          <w:rFonts w:ascii="Verdana" w:hAnsi="Verdana"/>
          <w:sz w:val="22"/>
          <w:szCs w:val="22"/>
        </w:rPr>
        <w:t xml:space="preserve"> za</w:t>
      </w:r>
      <w:r w:rsidR="0020183C" w:rsidRPr="00AA6E17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AA6E17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AA6E17">
        <w:rPr>
          <w:rFonts w:ascii="Verdana" w:hAnsi="Verdana"/>
          <w:sz w:val="22"/>
          <w:szCs w:val="22"/>
        </w:rPr>
        <w:t xml:space="preserve">, w </w:t>
      </w:r>
      <w:r w:rsidR="008765C0" w:rsidRPr="00AA6E17">
        <w:rPr>
          <w:rFonts w:ascii="Verdana" w:hAnsi="Verdana"/>
          <w:sz w:val="22"/>
          <w:szCs w:val="22"/>
        </w:rPr>
        <w:t>terminie do</w:t>
      </w:r>
      <w:r w:rsidR="0020183C" w:rsidRPr="00AA6E17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AA6E17">
        <w:rPr>
          <w:rFonts w:ascii="Verdana" w:hAnsi="Verdana"/>
          <w:sz w:val="22"/>
          <w:szCs w:val="22"/>
        </w:rPr>
        <w:t>ó</w:t>
      </w:r>
      <w:r w:rsidR="0020183C" w:rsidRPr="00AA6E17">
        <w:rPr>
          <w:rFonts w:ascii="Verdana" w:hAnsi="Verdana"/>
          <w:sz w:val="22"/>
          <w:szCs w:val="22"/>
        </w:rPr>
        <w:t>w, o których mowa w ust. 1.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 4</w:t>
      </w:r>
    </w:p>
    <w:p w:rsidR="00E058A0" w:rsidRPr="00AA6E17" w:rsidRDefault="00E058A0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</w:t>
      </w:r>
      <w:r w:rsidR="003D12E6" w:rsidRPr="00AA6E17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AA6E17" w:rsidRDefault="00366CA1" w:rsidP="00AA6E17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Otrzymująca</w:t>
      </w:r>
      <w:r w:rsidR="004617A7" w:rsidRPr="00AA6E17">
        <w:rPr>
          <w:rFonts w:ascii="Verdana" w:hAnsi="Verdana"/>
          <w:sz w:val="22"/>
          <w:szCs w:val="22"/>
        </w:rPr>
        <w:t xml:space="preserve"> zobowiązuje się</w:t>
      </w:r>
      <w:r w:rsidR="00E5273C" w:rsidRPr="00AA6E17">
        <w:rPr>
          <w:rFonts w:ascii="Verdana" w:hAnsi="Verdana"/>
          <w:sz w:val="22"/>
          <w:szCs w:val="22"/>
        </w:rPr>
        <w:t xml:space="preserve"> do </w:t>
      </w:r>
      <w:r w:rsidR="00B84FFC" w:rsidRPr="00AA6E17">
        <w:rPr>
          <w:rFonts w:ascii="Verdana" w:hAnsi="Verdana"/>
          <w:sz w:val="22"/>
          <w:szCs w:val="22"/>
        </w:rPr>
        <w:t>dołożenia</w:t>
      </w:r>
      <w:r w:rsidR="00E5273C" w:rsidRPr="00AA6E17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AA6E17">
        <w:rPr>
          <w:rFonts w:ascii="Verdana" w:hAnsi="Verdana"/>
          <w:sz w:val="22"/>
          <w:szCs w:val="22"/>
        </w:rPr>
        <w:t xml:space="preserve"> </w:t>
      </w:r>
      <w:r w:rsidR="00BF5160" w:rsidRPr="00AA6E17">
        <w:rPr>
          <w:rFonts w:ascii="Verdana" w:hAnsi="Verdana"/>
          <w:sz w:val="22"/>
          <w:szCs w:val="22"/>
        </w:rPr>
        <w:t>łączności</w:t>
      </w:r>
      <w:r w:rsidR="00E5273C" w:rsidRPr="00AA6E17">
        <w:rPr>
          <w:rFonts w:ascii="Verdana" w:hAnsi="Verdana"/>
          <w:sz w:val="22"/>
          <w:szCs w:val="22"/>
        </w:rPr>
        <w:t xml:space="preserve"> </w:t>
      </w:r>
      <w:r w:rsidR="00C956DE" w:rsidRPr="00AA6E17">
        <w:rPr>
          <w:rFonts w:ascii="Verdana" w:hAnsi="Verdana"/>
          <w:sz w:val="22"/>
          <w:szCs w:val="22"/>
        </w:rPr>
        <w:t>inne ni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C956DE" w:rsidRPr="00AA6E17">
        <w:rPr>
          <w:rFonts w:ascii="Verdana" w:hAnsi="Verdana"/>
          <w:sz w:val="22"/>
          <w:szCs w:val="22"/>
        </w:rPr>
        <w:t xml:space="preserve"> te udostępnione przez </w:t>
      </w:r>
      <w:r w:rsidR="004617A7" w:rsidRPr="00AA6E17">
        <w:rPr>
          <w:rFonts w:ascii="Verdana" w:hAnsi="Verdana"/>
          <w:sz w:val="22"/>
          <w:szCs w:val="22"/>
        </w:rPr>
        <w:t>Stronę Ujawniającą</w:t>
      </w:r>
      <w:r w:rsidR="00B707E4" w:rsidRPr="00AA6E17">
        <w:rPr>
          <w:rFonts w:ascii="Verdana" w:hAnsi="Verdana"/>
          <w:sz w:val="22"/>
          <w:szCs w:val="22"/>
        </w:rPr>
        <w:t>,</w:t>
      </w:r>
      <w:r w:rsidR="007E2063" w:rsidRPr="00AA6E17">
        <w:rPr>
          <w:rFonts w:ascii="Verdana" w:hAnsi="Verdana"/>
          <w:sz w:val="22"/>
          <w:szCs w:val="22"/>
        </w:rPr>
        <w:t xml:space="preserve">  </w:t>
      </w:r>
      <w:r w:rsidR="00E5273C" w:rsidRPr="00AA6E17">
        <w:rPr>
          <w:rFonts w:ascii="Verdana" w:hAnsi="Verdana"/>
          <w:sz w:val="22"/>
          <w:szCs w:val="22"/>
        </w:rPr>
        <w:t xml:space="preserve">wykorzystywane przez </w:t>
      </w:r>
      <w:r w:rsidR="004617A7" w:rsidRPr="00AA6E17">
        <w:rPr>
          <w:rFonts w:ascii="Verdana" w:hAnsi="Verdana"/>
          <w:sz w:val="22"/>
          <w:szCs w:val="22"/>
        </w:rPr>
        <w:t xml:space="preserve">Stronę Otrzymującą </w:t>
      </w:r>
      <w:r w:rsidR="00E5273C" w:rsidRPr="00AA6E17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AA6E17">
        <w:rPr>
          <w:rFonts w:ascii="Verdana" w:hAnsi="Verdana"/>
          <w:sz w:val="22"/>
          <w:szCs w:val="22"/>
        </w:rPr>
        <w:t>osób</w:t>
      </w:r>
      <w:r w:rsidR="00E5273C" w:rsidRPr="00AA6E17">
        <w:rPr>
          <w:rFonts w:ascii="Verdana" w:hAnsi="Verdana"/>
          <w:sz w:val="22"/>
          <w:szCs w:val="22"/>
        </w:rPr>
        <w:t xml:space="preserve"> trzecich nieupowa</w:t>
      </w:r>
      <w:r w:rsidR="00B84FFC" w:rsidRPr="00AA6E17">
        <w:rPr>
          <w:rFonts w:ascii="Verdana" w:hAnsi="Verdana"/>
          <w:sz w:val="22"/>
          <w:szCs w:val="22"/>
        </w:rPr>
        <w:t>ż</w:t>
      </w:r>
      <w:r w:rsidR="00E5273C" w:rsidRPr="00AA6E17">
        <w:rPr>
          <w:rFonts w:ascii="Verdana" w:hAnsi="Verdana"/>
          <w:sz w:val="22"/>
          <w:szCs w:val="22"/>
        </w:rPr>
        <w:t>nionych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do zapoznania się z nimi.</w:t>
      </w:r>
    </w:p>
    <w:p w:rsidR="00E5273C" w:rsidRPr="00AA6E17" w:rsidRDefault="00E5273C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lastRenderedPageBreak/>
        <w:t>§</w:t>
      </w:r>
      <w:r w:rsidR="008765C0" w:rsidRPr="00AA6E17">
        <w:rPr>
          <w:rFonts w:ascii="Verdana" w:hAnsi="Verdana"/>
          <w:b/>
          <w:sz w:val="22"/>
          <w:szCs w:val="22"/>
        </w:rPr>
        <w:t>5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AA6E17" w:rsidRDefault="00E5273C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Z tytułu </w:t>
      </w:r>
      <w:r w:rsidR="00B84FFC" w:rsidRPr="00AA6E17">
        <w:rPr>
          <w:rFonts w:ascii="Verdana" w:hAnsi="Verdana"/>
          <w:sz w:val="22"/>
          <w:szCs w:val="22"/>
        </w:rPr>
        <w:t>każdego</w:t>
      </w:r>
      <w:r w:rsidRPr="00AA6E17">
        <w:rPr>
          <w:rFonts w:ascii="Verdana" w:hAnsi="Verdana"/>
          <w:sz w:val="22"/>
          <w:szCs w:val="22"/>
        </w:rPr>
        <w:t xml:space="preserve"> naruszenia ustalonych w </w:t>
      </w:r>
      <w:r w:rsidR="00E86A6B" w:rsidRPr="00AA6E17">
        <w:rPr>
          <w:rFonts w:ascii="Verdana" w:hAnsi="Verdana"/>
          <w:sz w:val="22"/>
          <w:szCs w:val="22"/>
        </w:rPr>
        <w:t xml:space="preserve">niniejszym </w:t>
      </w:r>
      <w:r w:rsidR="006D7B34" w:rsidRPr="00AA6E17">
        <w:rPr>
          <w:rFonts w:ascii="Verdana" w:hAnsi="Verdana"/>
          <w:sz w:val="22"/>
          <w:szCs w:val="22"/>
        </w:rPr>
        <w:t>umowie</w:t>
      </w:r>
      <w:r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obowiązków</w:t>
      </w:r>
      <w:r w:rsidRPr="00AA6E17">
        <w:rPr>
          <w:rFonts w:ascii="Verdana" w:hAnsi="Verdana"/>
          <w:sz w:val="22"/>
          <w:szCs w:val="22"/>
        </w:rPr>
        <w:t xml:space="preserve"> dotyczących zasad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wykorzystywania, udostępniania, przechowywania</w:t>
      </w:r>
      <w:r w:rsidR="00B707E4" w:rsidRPr="00AA6E17">
        <w:rPr>
          <w:rFonts w:ascii="Verdana" w:hAnsi="Verdana"/>
          <w:sz w:val="22"/>
          <w:szCs w:val="22"/>
        </w:rPr>
        <w:t>,</w:t>
      </w:r>
      <w:r w:rsidRPr="00AA6E17">
        <w:rPr>
          <w:rFonts w:ascii="Verdana" w:hAnsi="Verdana"/>
          <w:sz w:val="22"/>
          <w:szCs w:val="22"/>
        </w:rPr>
        <w:t xml:space="preserve"> przesyłania</w:t>
      </w:r>
      <w:r w:rsidR="00B707E4" w:rsidRPr="00AA6E17">
        <w:rPr>
          <w:rFonts w:ascii="Verdana" w:hAnsi="Verdana"/>
          <w:sz w:val="22"/>
          <w:szCs w:val="22"/>
        </w:rPr>
        <w:t xml:space="preserve"> i usuwania i</w:t>
      </w:r>
      <w:r w:rsidRPr="00AA6E17">
        <w:rPr>
          <w:rFonts w:ascii="Verdana" w:hAnsi="Verdana"/>
          <w:sz w:val="22"/>
          <w:szCs w:val="22"/>
        </w:rPr>
        <w:t xml:space="preserve">nformacji </w:t>
      </w:r>
      <w:r w:rsidR="008765C0" w:rsidRPr="00AA6E17">
        <w:rPr>
          <w:rFonts w:ascii="Verdana" w:hAnsi="Verdana"/>
          <w:sz w:val="22"/>
          <w:szCs w:val="22"/>
        </w:rPr>
        <w:t>zawartych w Dokumentach</w:t>
      </w:r>
      <w:r w:rsidRPr="00AA6E17">
        <w:rPr>
          <w:rFonts w:ascii="Verdana" w:hAnsi="Verdana"/>
          <w:sz w:val="22"/>
          <w:szCs w:val="22"/>
        </w:rPr>
        <w:t xml:space="preserve">, </w:t>
      </w:r>
      <w:r w:rsidR="00772AAB" w:rsidRPr="00AA6E17">
        <w:rPr>
          <w:rFonts w:ascii="Verdana" w:hAnsi="Verdana"/>
          <w:sz w:val="22"/>
          <w:szCs w:val="22"/>
        </w:rPr>
        <w:t xml:space="preserve">Strona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="00C956DE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zostanie </w:t>
      </w:r>
      <w:r w:rsidR="00E86A6B" w:rsidRPr="00AA6E17">
        <w:rPr>
          <w:rFonts w:ascii="Verdana" w:hAnsi="Verdana"/>
          <w:sz w:val="22"/>
          <w:szCs w:val="22"/>
        </w:rPr>
        <w:t>obciążony</w:t>
      </w:r>
      <w:r w:rsidRPr="00AA6E17">
        <w:rPr>
          <w:rFonts w:ascii="Verdana" w:hAnsi="Verdana"/>
          <w:sz w:val="22"/>
          <w:szCs w:val="22"/>
        </w:rPr>
        <w:t xml:space="preserve"> karą umowną w wysokości </w:t>
      </w:r>
      <w:r w:rsidR="00CC47F3" w:rsidRPr="00AA6E17">
        <w:rPr>
          <w:rFonts w:ascii="Verdana" w:hAnsi="Verdana"/>
          <w:sz w:val="22"/>
          <w:szCs w:val="22"/>
        </w:rPr>
        <w:t xml:space="preserve">30 000,00 </w:t>
      </w:r>
      <w:r w:rsidR="00B707E4" w:rsidRPr="00AA6E17">
        <w:rPr>
          <w:rFonts w:ascii="Verdana" w:hAnsi="Verdana"/>
          <w:sz w:val="22"/>
          <w:szCs w:val="22"/>
        </w:rPr>
        <w:t>zł</w:t>
      </w:r>
      <w:r w:rsidRPr="00AA6E17">
        <w:rPr>
          <w:rFonts w:ascii="Verdana" w:hAnsi="Verdana"/>
          <w:sz w:val="22"/>
          <w:szCs w:val="22"/>
        </w:rPr>
        <w:t xml:space="preserve">  (słownie: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CC47F3" w:rsidRPr="00AA6E17">
        <w:rPr>
          <w:rFonts w:ascii="Verdana" w:hAnsi="Verdana"/>
          <w:sz w:val="22"/>
          <w:szCs w:val="22"/>
        </w:rPr>
        <w:t>trzydzieści tysięcy złotych</w:t>
      </w:r>
      <w:r w:rsidRPr="00AA6E17">
        <w:rPr>
          <w:rFonts w:ascii="Verdana" w:hAnsi="Verdana"/>
          <w:sz w:val="22"/>
          <w:szCs w:val="22"/>
        </w:rPr>
        <w:t xml:space="preserve">) płatną na rzecz </w:t>
      </w:r>
      <w:r w:rsidR="007E2063" w:rsidRPr="00AA6E17">
        <w:rPr>
          <w:rFonts w:ascii="Verdana" w:hAnsi="Verdana"/>
          <w:sz w:val="22"/>
          <w:szCs w:val="22"/>
        </w:rPr>
        <w:t>Centrum Usłu</w:t>
      </w:r>
      <w:r w:rsidR="00CC47F3" w:rsidRPr="00AA6E17">
        <w:rPr>
          <w:rFonts w:ascii="Verdana" w:hAnsi="Verdana"/>
          <w:sz w:val="22"/>
          <w:szCs w:val="22"/>
        </w:rPr>
        <w:t xml:space="preserve">g Informatycznych we Wrocławiu </w:t>
      </w:r>
      <w:r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7E2063" w:rsidP="00AA6E17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AA6E17">
        <w:rPr>
          <w:rFonts w:ascii="Verdana" w:hAnsi="Verdana"/>
          <w:sz w:val="22"/>
          <w:szCs w:val="22"/>
        </w:rPr>
        <w:t xml:space="preserve">przysługuje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86A6B" w:rsidRPr="00AA6E17">
        <w:rPr>
          <w:rFonts w:ascii="Verdana" w:hAnsi="Verdana"/>
          <w:sz w:val="22"/>
          <w:szCs w:val="22"/>
        </w:rPr>
        <w:t>również</w:t>
      </w:r>
      <w:r w:rsidR="00E5273C" w:rsidRPr="00AA6E17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="00E5273C" w:rsidRPr="00AA6E17">
        <w:rPr>
          <w:rFonts w:ascii="Verdana" w:hAnsi="Verdana"/>
          <w:sz w:val="22"/>
          <w:szCs w:val="22"/>
        </w:rPr>
        <w:t>kwoty odszkodowania.</w:t>
      </w:r>
    </w:p>
    <w:p w:rsidR="00E5273C" w:rsidRPr="00AA6E17" w:rsidRDefault="00B707E4" w:rsidP="000C39E3">
      <w:pPr>
        <w:autoSpaceDE w:val="0"/>
        <w:spacing w:before="240"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§6</w:t>
      </w:r>
    </w:p>
    <w:p w:rsidR="003D12E6" w:rsidRPr="00AA6E17" w:rsidRDefault="003D12E6" w:rsidP="00AA6E17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AA6E17">
        <w:rPr>
          <w:rFonts w:ascii="Verdana" w:hAnsi="Verdana"/>
          <w:b/>
          <w:sz w:val="22"/>
          <w:szCs w:val="22"/>
        </w:rPr>
        <w:t>[Postanowienia końcowe]</w:t>
      </w:r>
    </w:p>
    <w:p w:rsidR="00B707E4" w:rsidRPr="00AA6E17" w:rsidRDefault="00B707E4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597747">
        <w:rPr>
          <w:rFonts w:ascii="Verdana" w:hAnsi="Verdana"/>
          <w:sz w:val="22"/>
          <w:szCs w:val="22"/>
        </w:rPr>
        <w:t xml:space="preserve">Lucyna </w:t>
      </w:r>
      <w:proofErr w:type="spellStart"/>
      <w:r w:rsidR="00597747">
        <w:rPr>
          <w:rFonts w:ascii="Verdana" w:hAnsi="Verdana"/>
          <w:sz w:val="22"/>
          <w:szCs w:val="22"/>
        </w:rPr>
        <w:t>Wdowik</w:t>
      </w:r>
      <w:proofErr w:type="spellEnd"/>
      <w:r w:rsidR="00597747">
        <w:rPr>
          <w:rFonts w:ascii="Verdana" w:hAnsi="Verdana"/>
          <w:sz w:val="22"/>
          <w:szCs w:val="22"/>
        </w:rPr>
        <w:t xml:space="preserve"> - Chlebek</w:t>
      </w:r>
      <w:r w:rsidR="00CC47F3" w:rsidRPr="00AA6E17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597747">
          <w:rPr>
            <w:rStyle w:val="Hipercze"/>
            <w:rFonts w:ascii="Verdana" w:hAnsi="Verdana"/>
            <w:sz w:val="22"/>
            <w:szCs w:val="22"/>
          </w:rPr>
          <w:t>lucyna.wdowik-chlebek</w:t>
        </w:r>
        <w:r w:rsidR="00CB70A4" w:rsidRPr="00232917">
          <w:rPr>
            <w:rStyle w:val="Hipercze"/>
            <w:rFonts w:ascii="Verdana" w:hAnsi="Verdana"/>
            <w:sz w:val="22"/>
            <w:szCs w:val="22"/>
          </w:rPr>
          <w:t>@cui.wroclaw.pl</w:t>
        </w:r>
      </w:hyperlink>
      <w:r w:rsidR="00CC47F3" w:rsidRPr="00AA6E17">
        <w:rPr>
          <w:rFonts w:ascii="Verdana" w:hAnsi="Verdana"/>
          <w:sz w:val="22"/>
          <w:szCs w:val="22"/>
        </w:rPr>
        <w:t xml:space="preserve"> </w:t>
      </w:r>
      <w:r w:rsidR="00370F7B" w:rsidRPr="00AA6E17">
        <w:rPr>
          <w:rFonts w:ascii="Verdana" w:hAnsi="Verdana"/>
          <w:sz w:val="22"/>
          <w:szCs w:val="22"/>
        </w:rPr>
        <w:t xml:space="preserve">oraz </w:t>
      </w:r>
      <w:r w:rsidR="00092E7B" w:rsidRPr="00AA6E17">
        <w:rPr>
          <w:rFonts w:ascii="Verdana" w:hAnsi="Verdana"/>
          <w:sz w:val="22"/>
          <w:szCs w:val="22"/>
        </w:rPr>
        <w:t>Rafał Jezior</w:t>
      </w:r>
      <w:r w:rsidR="00370F7B" w:rsidRPr="00AA6E17">
        <w:rPr>
          <w:rFonts w:ascii="Verdana" w:hAnsi="Verdana"/>
          <w:sz w:val="22"/>
          <w:szCs w:val="22"/>
        </w:rPr>
        <w:t xml:space="preserve">, e-mail: </w:t>
      </w:r>
      <w:hyperlink r:id="rId9" w:history="1">
        <w:r w:rsidR="00A937B2" w:rsidRPr="00AA6E17">
          <w:rPr>
            <w:rStyle w:val="Hipercze"/>
            <w:rFonts w:ascii="Verdana" w:hAnsi="Verdana"/>
            <w:sz w:val="22"/>
            <w:szCs w:val="22"/>
          </w:rPr>
          <w:t>Rafal.Jezior@cui.wroclaw.pl</w:t>
        </w:r>
      </w:hyperlink>
      <w:r w:rsidR="00A937B2" w:rsidRPr="00AA6E17">
        <w:rPr>
          <w:rFonts w:ascii="Verdana" w:hAnsi="Verdana"/>
          <w:sz w:val="22"/>
          <w:szCs w:val="22"/>
        </w:rPr>
        <w:t xml:space="preserve"> </w:t>
      </w:r>
    </w:p>
    <w:p w:rsidR="00E5273C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 xml:space="preserve">Niewykonanie przez </w:t>
      </w:r>
      <w:r w:rsidR="00233D95" w:rsidRPr="00AA6E17">
        <w:rPr>
          <w:rFonts w:ascii="Verdana" w:hAnsi="Verdana"/>
          <w:sz w:val="22"/>
          <w:szCs w:val="22"/>
        </w:rPr>
        <w:t xml:space="preserve">Centrum Usług Informatycznych we Wrocławiu   </w:t>
      </w:r>
      <w:r w:rsidRPr="00AA6E17">
        <w:rPr>
          <w:rFonts w:ascii="Verdana" w:hAnsi="Verdana"/>
          <w:sz w:val="22"/>
          <w:szCs w:val="22"/>
        </w:rPr>
        <w:t xml:space="preserve">przysługujących </w:t>
      </w:r>
      <w:r w:rsidR="006C28CE" w:rsidRPr="00AA6E17">
        <w:rPr>
          <w:rFonts w:ascii="Verdana" w:hAnsi="Verdana"/>
          <w:sz w:val="22"/>
          <w:szCs w:val="22"/>
        </w:rPr>
        <w:t>mu</w:t>
      </w:r>
      <w:r w:rsidRPr="00AA6E17">
        <w:rPr>
          <w:rFonts w:ascii="Verdana" w:hAnsi="Verdana"/>
          <w:sz w:val="22"/>
          <w:szCs w:val="22"/>
        </w:rPr>
        <w:t xml:space="preserve"> praw na wypadek naruszenia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postanowień</w:t>
      </w:r>
      <w:r w:rsidR="00070340" w:rsidRPr="00AA6E17">
        <w:rPr>
          <w:rFonts w:ascii="Verdana" w:hAnsi="Verdana"/>
          <w:sz w:val="22"/>
          <w:szCs w:val="22"/>
        </w:rPr>
        <w:t xml:space="preserve"> niniejsze</w:t>
      </w:r>
      <w:r w:rsidR="006D7B34" w:rsidRPr="00AA6E17">
        <w:rPr>
          <w:rFonts w:ascii="Verdana" w:hAnsi="Verdana"/>
          <w:sz w:val="22"/>
          <w:szCs w:val="22"/>
        </w:rPr>
        <w:t xml:space="preserve">j umowie </w:t>
      </w:r>
      <w:r w:rsidRPr="00AA6E17">
        <w:rPr>
          <w:rFonts w:ascii="Verdana" w:hAnsi="Verdana"/>
          <w:sz w:val="22"/>
          <w:szCs w:val="22"/>
        </w:rPr>
        <w:t xml:space="preserve">przez </w:t>
      </w:r>
      <w:r w:rsidR="00772AAB" w:rsidRPr="00AA6E17">
        <w:rPr>
          <w:rFonts w:ascii="Verdana" w:hAnsi="Verdana"/>
          <w:sz w:val="22"/>
          <w:szCs w:val="22"/>
        </w:rPr>
        <w:t xml:space="preserve">Stronę </w:t>
      </w:r>
      <w:r w:rsidR="00BF5160" w:rsidRPr="00AA6E17">
        <w:rPr>
          <w:rFonts w:ascii="Verdana" w:hAnsi="Verdana"/>
          <w:sz w:val="22"/>
          <w:szCs w:val="22"/>
        </w:rPr>
        <w:t>O</w:t>
      </w:r>
      <w:r w:rsidR="00772AAB" w:rsidRPr="00AA6E17">
        <w:rPr>
          <w:rFonts w:ascii="Verdana" w:hAnsi="Verdana"/>
          <w:sz w:val="22"/>
          <w:szCs w:val="22"/>
        </w:rPr>
        <w:t>trzymująca</w:t>
      </w:r>
      <w:r w:rsidRPr="00AA6E17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 xml:space="preserve">praw w przypadku </w:t>
      </w:r>
      <w:r w:rsidR="00E86A6B" w:rsidRPr="00AA6E17">
        <w:rPr>
          <w:rFonts w:ascii="Verdana" w:hAnsi="Verdana"/>
          <w:sz w:val="22"/>
          <w:szCs w:val="22"/>
        </w:rPr>
        <w:t>późniejszych</w:t>
      </w:r>
      <w:r w:rsidRPr="00AA6E17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AA6E17">
        <w:rPr>
          <w:rFonts w:ascii="Verdana" w:hAnsi="Verdana"/>
          <w:sz w:val="22"/>
          <w:szCs w:val="22"/>
        </w:rPr>
        <w:t>ą umową</w:t>
      </w:r>
      <w:r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E5273C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Wszelkie spory wynikające z niniejsze</w:t>
      </w:r>
      <w:r w:rsidR="00104F41" w:rsidRPr="00AA6E17">
        <w:rPr>
          <w:rFonts w:ascii="Verdana" w:hAnsi="Verdana"/>
          <w:sz w:val="22"/>
          <w:szCs w:val="22"/>
        </w:rPr>
        <w:t xml:space="preserve">j umowy </w:t>
      </w:r>
      <w:r w:rsidRPr="00AA6E17">
        <w:rPr>
          <w:rFonts w:ascii="Verdana" w:hAnsi="Verdana"/>
          <w:sz w:val="22"/>
          <w:szCs w:val="22"/>
        </w:rPr>
        <w:t>lub w związku z ni</w:t>
      </w:r>
      <w:r w:rsidR="00E86A6B" w:rsidRPr="00AA6E17">
        <w:rPr>
          <w:rFonts w:ascii="Verdana" w:hAnsi="Verdana"/>
          <w:sz w:val="22"/>
          <w:szCs w:val="22"/>
        </w:rPr>
        <w:t>m</w:t>
      </w:r>
      <w:r w:rsidRPr="00AA6E17">
        <w:rPr>
          <w:rFonts w:ascii="Verdana" w:hAnsi="Verdana"/>
          <w:sz w:val="22"/>
          <w:szCs w:val="22"/>
        </w:rPr>
        <w:t xml:space="preserve"> będą rozstrzygane przez</w:t>
      </w:r>
      <w:r w:rsidR="00070340" w:rsidRPr="00AA6E17">
        <w:rPr>
          <w:rFonts w:ascii="Verdana" w:hAnsi="Verdana"/>
          <w:sz w:val="22"/>
          <w:szCs w:val="22"/>
        </w:rPr>
        <w:t xml:space="preserve"> </w:t>
      </w:r>
      <w:r w:rsidRPr="00AA6E17">
        <w:rPr>
          <w:rFonts w:ascii="Verdana" w:hAnsi="Verdana"/>
          <w:sz w:val="22"/>
          <w:szCs w:val="22"/>
        </w:rPr>
        <w:t>sąd powszechny właściwy dla siedzib</w:t>
      </w:r>
      <w:r w:rsidR="006C28CE" w:rsidRPr="00AA6E17">
        <w:rPr>
          <w:rFonts w:ascii="Verdana" w:hAnsi="Verdana"/>
          <w:sz w:val="22"/>
          <w:szCs w:val="22"/>
        </w:rPr>
        <w:t xml:space="preserve">y </w:t>
      </w:r>
      <w:r w:rsidR="00104F41" w:rsidRPr="00AA6E17">
        <w:rPr>
          <w:rFonts w:ascii="Verdana" w:hAnsi="Verdana"/>
          <w:sz w:val="22"/>
          <w:szCs w:val="22"/>
        </w:rPr>
        <w:t>Centrum Usług</w:t>
      </w:r>
      <w:r w:rsidR="00370F7B" w:rsidRPr="00AA6E17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AA6E17">
        <w:rPr>
          <w:rFonts w:ascii="Verdana" w:hAnsi="Verdana"/>
          <w:sz w:val="22"/>
          <w:szCs w:val="22"/>
        </w:rPr>
        <w:t>.</w:t>
      </w:r>
    </w:p>
    <w:p w:rsidR="00E5273C" w:rsidRPr="00AA6E17" w:rsidRDefault="00070340" w:rsidP="00AA6E17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W</w:t>
      </w:r>
      <w:r w:rsidR="00E5273C" w:rsidRPr="00AA6E17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AA6E17">
        <w:rPr>
          <w:rFonts w:ascii="Verdana" w:hAnsi="Verdana"/>
          <w:sz w:val="22"/>
          <w:szCs w:val="22"/>
        </w:rPr>
        <w:t>nieważności</w:t>
      </w:r>
      <w:r w:rsidR="00E5273C" w:rsidRPr="00AA6E17">
        <w:rPr>
          <w:rFonts w:ascii="Verdana" w:hAnsi="Verdana"/>
          <w:sz w:val="22"/>
          <w:szCs w:val="22"/>
        </w:rPr>
        <w:t>.</w:t>
      </w:r>
    </w:p>
    <w:p w:rsidR="00070340" w:rsidRPr="00AA6E17" w:rsidRDefault="004617A7" w:rsidP="000C39E3">
      <w:pPr>
        <w:autoSpaceDE w:val="0"/>
        <w:spacing w:before="360" w:line="276" w:lineRule="auto"/>
        <w:rPr>
          <w:rFonts w:ascii="Verdana" w:hAnsi="Verdana"/>
          <w:sz w:val="22"/>
          <w:szCs w:val="22"/>
        </w:rPr>
      </w:pPr>
      <w:r w:rsidRPr="00AA6E17">
        <w:rPr>
          <w:rFonts w:ascii="Verdana" w:hAnsi="Verdana"/>
          <w:sz w:val="22"/>
          <w:szCs w:val="22"/>
        </w:rPr>
        <w:t>Strona Otrzymu</w:t>
      </w:r>
      <w:bookmarkStart w:id="0" w:name="_GoBack"/>
      <w:bookmarkEnd w:id="0"/>
      <w:r w:rsidRPr="00AA6E17">
        <w:rPr>
          <w:rFonts w:ascii="Verdana" w:hAnsi="Verdana"/>
          <w:sz w:val="22"/>
          <w:szCs w:val="22"/>
        </w:rPr>
        <w:t xml:space="preserve">jąca </w:t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104F41" w:rsidRPr="00AA6E17">
        <w:rPr>
          <w:rFonts w:ascii="Verdana" w:hAnsi="Verdana"/>
          <w:sz w:val="22"/>
          <w:szCs w:val="22"/>
        </w:rPr>
        <w:tab/>
      </w:r>
      <w:r w:rsidR="00370F7B" w:rsidRPr="00AA6E17">
        <w:rPr>
          <w:rFonts w:ascii="Verdana" w:hAnsi="Verdana"/>
          <w:sz w:val="22"/>
          <w:szCs w:val="22"/>
        </w:rPr>
        <w:t>Strona Ujawniająca</w:t>
      </w:r>
    </w:p>
    <w:sectPr w:rsidR="00070340" w:rsidRPr="00AA6E17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846E45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597747">
      <w:rPr>
        <w:noProof/>
      </w:rPr>
      <w:t>1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</w:t>
    </w:r>
    <w:r w:rsidR="00E45782">
      <w:rPr>
        <w:rFonts w:ascii="Verdana" w:hAnsi="Verdana"/>
        <w:sz w:val="22"/>
        <w:szCs w:val="22"/>
      </w:rPr>
      <w:t>3201.1</w:t>
    </w:r>
    <w:r w:rsidR="00597747">
      <w:rPr>
        <w:rFonts w:ascii="Verdana" w:hAnsi="Verdana"/>
        <w:sz w:val="22"/>
        <w:szCs w:val="22"/>
      </w:rPr>
      <w:t>2</w:t>
    </w:r>
    <w:r w:rsidR="006410D3">
      <w:rPr>
        <w:rFonts w:ascii="Verdana" w:hAnsi="Verdana"/>
        <w:sz w:val="22"/>
        <w:szCs w:val="22"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4626B"/>
    <w:rsid w:val="0006793D"/>
    <w:rsid w:val="00070340"/>
    <w:rsid w:val="00092E7B"/>
    <w:rsid w:val="000A02E7"/>
    <w:rsid w:val="000C39E3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5519"/>
    <w:rsid w:val="0040601F"/>
    <w:rsid w:val="004277EE"/>
    <w:rsid w:val="004465A4"/>
    <w:rsid w:val="004617A7"/>
    <w:rsid w:val="00473EE5"/>
    <w:rsid w:val="004A6E5D"/>
    <w:rsid w:val="004A7C76"/>
    <w:rsid w:val="004B5527"/>
    <w:rsid w:val="004C7C2D"/>
    <w:rsid w:val="004E08E4"/>
    <w:rsid w:val="0051511F"/>
    <w:rsid w:val="00533924"/>
    <w:rsid w:val="00534DEE"/>
    <w:rsid w:val="00543A1B"/>
    <w:rsid w:val="00545F2A"/>
    <w:rsid w:val="00555D61"/>
    <w:rsid w:val="0059105D"/>
    <w:rsid w:val="00597747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46E45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6CB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2BD3"/>
    <w:rsid w:val="009E680A"/>
    <w:rsid w:val="00A03EDF"/>
    <w:rsid w:val="00A2155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5160"/>
    <w:rsid w:val="00C01F32"/>
    <w:rsid w:val="00C1142E"/>
    <w:rsid w:val="00C27EAE"/>
    <w:rsid w:val="00C41A16"/>
    <w:rsid w:val="00C57BD5"/>
    <w:rsid w:val="00C66317"/>
    <w:rsid w:val="00C71918"/>
    <w:rsid w:val="00C937E7"/>
    <w:rsid w:val="00C956DE"/>
    <w:rsid w:val="00C95F00"/>
    <w:rsid w:val="00CA3ED9"/>
    <w:rsid w:val="00CB70A4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45782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835"/>
    <w:rsid w:val="00FB2CCC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customStyle="1" w:styleId="text">
    <w:name w:val="text"/>
    <w:basedOn w:val="Domylnaczcionkaakapitu"/>
    <w:rsid w:val="008F06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anuszkiewicz@cui.wrocla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115E8-BA02-4A39-9E86-FA564A7A8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944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6599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cuiluwd01</cp:lastModifiedBy>
  <cp:revision>7</cp:revision>
  <cp:lastPrinted>2014-03-06T13:26:00Z</cp:lastPrinted>
  <dcterms:created xsi:type="dcterms:W3CDTF">2024-05-23T08:57:00Z</dcterms:created>
  <dcterms:modified xsi:type="dcterms:W3CDTF">2024-09-11T07:30:00Z</dcterms:modified>
</cp:coreProperties>
</file>