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6823CB" w:rsidRDefault="0019232E">
      <w:pPr>
        <w:pStyle w:val="Nagwek6"/>
        <w:jc w:val="right"/>
        <w:rPr>
          <w:rFonts w:ascii="Verdana" w:hAnsi="Verdana" w:cs="Arial"/>
          <w:bCs/>
          <w:sz w:val="20"/>
          <w:u w:val="none"/>
        </w:rPr>
      </w:pPr>
      <w:r>
        <w:rPr>
          <w:rFonts w:ascii="Verdana" w:hAnsi="Verdana" w:cs="Arial"/>
          <w:bCs/>
          <w:noProof/>
          <w:sz w:val="20"/>
          <w:u w:val="none"/>
        </w:rPr>
        <w:pict>
          <v:rect id="Rectangle 2" o:spid="_x0000_s1026" style="position:absolute;left:0;text-align:left;margin-left:0;margin-top:4.5pt;width:189pt;height:105.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">
            <v:textbox>
              <w:txbxContent>
                <w:p w:rsidR="00A56F41" w:rsidRDefault="00A56F41"/>
                <w:p w:rsidR="00A56F41" w:rsidRDefault="00A56F41"/>
                <w:p w:rsidR="00A56F41" w:rsidRDefault="00A56F41"/>
                <w:p w:rsidR="00A56F41" w:rsidRDefault="00A56F41">
                  <w:pPr>
                    <w:pStyle w:val="Tekstpodstawowy31"/>
                    <w:tabs>
                      <w:tab w:val="clear" w:pos="284"/>
                    </w:tabs>
                    <w:jc w:val="center"/>
                    <w:rPr>
                      <w:szCs w:val="24"/>
                    </w:rPr>
                  </w:pPr>
                </w:p>
                <w:p w:rsidR="00A56F41" w:rsidRDefault="00A56F41">
                  <w:pPr>
                    <w:pStyle w:val="Tekstpodstawowy31"/>
                    <w:tabs>
                      <w:tab w:val="clear" w:pos="284"/>
                    </w:tabs>
                    <w:jc w:val="center"/>
                    <w:rPr>
                      <w:rFonts w:ascii="Arial" w:hAnsi="Arial" w:cs="Arial"/>
                      <w:sz w:val="18"/>
                      <w:szCs w:val="18"/>
                    </w:rPr>
                  </w:pPr>
                </w:p>
                <w:p w:rsidR="00A56F41" w:rsidRDefault="00A56F41">
                  <w:pPr>
                    <w:pStyle w:val="Tekstpodstawowy31"/>
                    <w:tabs>
                      <w:tab w:val="clear" w:pos="284"/>
                    </w:tabs>
                    <w:jc w:val="center"/>
                    <w:rPr>
                      <w:rFonts w:ascii="Arial" w:hAnsi="Arial" w:cs="Arial"/>
                      <w:sz w:val="18"/>
                      <w:szCs w:val="18"/>
                    </w:rPr>
                  </w:pPr>
                </w:p>
                <w:p w:rsidR="00A56F41" w:rsidRDefault="00A56F41">
                  <w:pPr>
                    <w:pStyle w:val="Tekstpodstawowy31"/>
                    <w:tabs>
                      <w:tab w:val="clear" w:pos="284"/>
                    </w:tabs>
                    <w:jc w:val="center"/>
                    <w:rPr>
                      <w:rFonts w:ascii="Arial" w:hAnsi="Arial" w:cs="Arial"/>
                      <w:sz w:val="18"/>
                      <w:szCs w:val="18"/>
                    </w:rPr>
                  </w:pPr>
                  <w:r w:rsidRPr="00214D1B">
                    <w:rPr>
                      <w:rFonts w:ascii="Verdana" w:hAnsi="Verdana"/>
                      <w:sz w:val="16"/>
                      <w:szCs w:val="16"/>
                    </w:rPr>
                    <w:t>Nazwa i adres (pieczątka firmowa) Wykonawcy</w:t>
                  </w:r>
                </w:p>
              </w:txbxContent>
            </v:textbox>
          </v:rect>
        </w:pict>
      </w:r>
      <w:r w:rsidR="006823CB" w:rsidRPr="008F3506">
        <w:rPr>
          <w:rFonts w:ascii="Verdana" w:hAnsi="Verdana" w:cs="Arial"/>
          <w:sz w:val="20"/>
          <w:u w:val="none"/>
        </w:rPr>
        <w:t>Załącznik nr 2 do</w:t>
      </w:r>
      <w:r w:rsidR="006823CB" w:rsidRPr="006823CB">
        <w:rPr>
          <w:rFonts w:ascii="Verdana" w:hAnsi="Verdana" w:cs="Arial"/>
          <w:sz w:val="20"/>
          <w:u w:val="none"/>
        </w:rPr>
        <w:t xml:space="preserve"> SIWZ</w:t>
      </w:r>
    </w:p>
    <w:p w:rsidR="00DC6E8F" w:rsidRDefault="00DC6E8F">
      <w:pPr>
        <w:pStyle w:val="Nagwek1"/>
        <w:rPr>
          <w:b w:val="0"/>
          <w:bCs/>
        </w:rPr>
      </w:pPr>
    </w:p>
    <w:p w:rsidR="00DC6E8F" w:rsidRDefault="00DC6E8F"/>
    <w:p w:rsidR="006823CB" w:rsidRDefault="006823CB" w:rsidP="00335248">
      <w:pPr>
        <w:pStyle w:val="Nagwek1"/>
        <w:ind w:left="2832" w:firstLine="708"/>
        <w:jc w:val="center"/>
        <w:rPr>
          <w:rFonts w:ascii="Verdana" w:hAnsi="Verdana" w:cs="Arial"/>
          <w:sz w:val="20"/>
        </w:rPr>
      </w:pPr>
    </w:p>
    <w:p w:rsidR="00576AB0" w:rsidRDefault="00576AB0" w:rsidP="006823CB">
      <w:pPr>
        <w:pStyle w:val="Nagwek1"/>
        <w:jc w:val="center"/>
        <w:rPr>
          <w:rFonts w:ascii="Verdana" w:hAnsi="Verdana" w:cs="Arial"/>
          <w:sz w:val="20"/>
        </w:rPr>
      </w:pPr>
    </w:p>
    <w:p w:rsidR="00EA7418" w:rsidRDefault="00EA7418" w:rsidP="006823CB">
      <w:pPr>
        <w:pStyle w:val="Nagwek1"/>
        <w:jc w:val="center"/>
        <w:rPr>
          <w:rFonts w:ascii="Verdana" w:hAnsi="Verdana" w:cs="Arial"/>
          <w:sz w:val="20"/>
        </w:rPr>
      </w:pPr>
    </w:p>
    <w:p w:rsidR="00DC6E8F" w:rsidRDefault="00DC6E8F" w:rsidP="006823CB">
      <w:pPr>
        <w:pStyle w:val="Nagwek1"/>
        <w:jc w:val="center"/>
        <w:rPr>
          <w:rFonts w:ascii="Verdana" w:hAnsi="Verdana" w:cs="Arial"/>
          <w:sz w:val="20"/>
        </w:rPr>
      </w:pPr>
      <w:r>
        <w:rPr>
          <w:rFonts w:ascii="Verdana" w:hAnsi="Verdana" w:cs="Arial"/>
          <w:sz w:val="20"/>
        </w:rPr>
        <w:t>F O R M U L A R Z   O F E R T y</w:t>
      </w:r>
    </w:p>
    <w:p w:rsidR="00DC6E8F" w:rsidRDefault="00DC6E8F">
      <w:pPr>
        <w:jc w:val="both"/>
        <w:rPr>
          <w:rFonts w:ascii="Verdana" w:hAnsi="Verdana" w:cs="Arial"/>
          <w:b/>
          <w:sz w:val="20"/>
        </w:rPr>
      </w:pPr>
    </w:p>
    <w:p w:rsidR="00DC6E8F" w:rsidRDefault="00DC6E8F">
      <w:pPr>
        <w:jc w:val="both"/>
        <w:rPr>
          <w:rFonts w:ascii="Verdana" w:hAnsi="Verdana" w:cs="Arial"/>
          <w:b/>
          <w:sz w:val="20"/>
        </w:rPr>
      </w:pPr>
      <w:r>
        <w:rPr>
          <w:rFonts w:ascii="Verdana" w:hAnsi="Verdana" w:cs="Arial"/>
          <w:b/>
          <w:sz w:val="20"/>
        </w:rPr>
        <w:t>Wykonawca</w:t>
      </w:r>
      <w:r>
        <w:rPr>
          <w:rFonts w:ascii="Verdana" w:hAnsi="Verdana" w:cs="Arial"/>
          <w:b/>
          <w:sz w:val="20"/>
          <w:vertAlign w:val="superscript"/>
        </w:rPr>
        <w:t>*</w:t>
      </w:r>
      <w:r>
        <w:rPr>
          <w:rFonts w:ascii="Verdana" w:hAnsi="Verdana" w:cs="Arial"/>
          <w:b/>
          <w:sz w:val="20"/>
        </w:rPr>
        <w:t>:</w:t>
      </w:r>
    </w:p>
    <w:p w:rsidR="00EA7418" w:rsidRDefault="00EA7418">
      <w:pPr>
        <w:pStyle w:val="Tekstpodstawowy3"/>
        <w:spacing w:line="360" w:lineRule="auto"/>
        <w:jc w:val="left"/>
        <w:rPr>
          <w:rFonts w:ascii="Verdana" w:hAnsi="Verdana" w:cs="Arial"/>
          <w:b/>
          <w:sz w:val="20"/>
        </w:rPr>
      </w:pPr>
    </w:p>
    <w:p w:rsidR="00DC6E8F" w:rsidRDefault="00DC6E8F">
      <w:pPr>
        <w:pStyle w:val="Tekstpodstawowy3"/>
        <w:spacing w:line="360" w:lineRule="auto"/>
        <w:jc w:val="left"/>
        <w:rPr>
          <w:rFonts w:ascii="Verdana" w:hAnsi="Verdana" w:cs="Arial"/>
          <w:b/>
          <w:sz w:val="20"/>
        </w:rPr>
      </w:pPr>
      <w:r>
        <w:rPr>
          <w:rFonts w:ascii="Verdana" w:hAnsi="Verdana" w:cs="Arial"/>
          <w:b/>
          <w:sz w:val="20"/>
        </w:rPr>
        <w:t>Zarejestrowana nazwa Wykonawcy: .............................................................................................................................</w:t>
      </w:r>
    </w:p>
    <w:p w:rsidR="00DC6E8F" w:rsidRDefault="00DC6E8F">
      <w:pPr>
        <w:spacing w:line="360" w:lineRule="auto"/>
        <w:rPr>
          <w:rFonts w:ascii="Verdana" w:hAnsi="Verdana" w:cs="Arial"/>
          <w:bCs/>
          <w:sz w:val="20"/>
        </w:rPr>
      </w:pPr>
      <w:r>
        <w:rPr>
          <w:rFonts w:ascii="Verdana" w:hAnsi="Verdana" w:cs="Arial"/>
          <w:bCs/>
          <w:sz w:val="20"/>
        </w:rPr>
        <w:t>Zarejestrowany adres Wykonawcy: ............................................................................................................................</w:t>
      </w:r>
    </w:p>
    <w:p w:rsidR="00DC6E8F" w:rsidRDefault="00DC6E8F">
      <w:pPr>
        <w:pStyle w:val="Tekstpodstawowy3"/>
        <w:spacing w:line="360" w:lineRule="auto"/>
        <w:jc w:val="left"/>
        <w:rPr>
          <w:rFonts w:ascii="Verdana" w:hAnsi="Verdana" w:cs="Arial"/>
          <w:b/>
          <w:sz w:val="20"/>
        </w:rPr>
      </w:pPr>
      <w:r>
        <w:rPr>
          <w:rFonts w:ascii="Verdana" w:hAnsi="Verdana" w:cs="Arial"/>
          <w:b/>
          <w:sz w:val="20"/>
        </w:rPr>
        <w:t xml:space="preserve">Dane do kontaktu </w:t>
      </w:r>
      <w:proofErr w:type="spellStart"/>
      <w:r>
        <w:rPr>
          <w:rFonts w:ascii="Verdana" w:hAnsi="Verdana" w:cs="Arial"/>
          <w:b/>
          <w:sz w:val="20"/>
        </w:rPr>
        <w:t>ws</w:t>
      </w:r>
      <w:proofErr w:type="spellEnd"/>
      <w:r>
        <w:rPr>
          <w:rFonts w:ascii="Verdana" w:hAnsi="Verdana" w:cs="Arial"/>
          <w:b/>
          <w:sz w:val="20"/>
        </w:rPr>
        <w:t xml:space="preserve">. zamówienia publicznego: </w:t>
      </w:r>
    </w:p>
    <w:p w:rsidR="0052548B" w:rsidRDefault="0052548B">
      <w:pPr>
        <w:pStyle w:val="Tekstpodstawowy3"/>
        <w:spacing w:line="360" w:lineRule="auto"/>
        <w:jc w:val="left"/>
        <w:rPr>
          <w:rFonts w:ascii="Verdana" w:hAnsi="Verdana" w:cs="Arial"/>
          <w:sz w:val="20"/>
        </w:rPr>
      </w:pPr>
      <w:r>
        <w:rPr>
          <w:rFonts w:ascii="Verdana" w:hAnsi="Verdana" w:cs="Arial"/>
          <w:sz w:val="20"/>
        </w:rPr>
        <w:t xml:space="preserve">Imię i nazwisko osoby wyznaczonej </w:t>
      </w:r>
      <w:r w:rsidRPr="0052548B">
        <w:rPr>
          <w:rFonts w:ascii="Verdana" w:hAnsi="Verdana" w:cs="Arial"/>
          <w:sz w:val="20"/>
        </w:rPr>
        <w:t>do kontaktów z Zamawiającym</w:t>
      </w:r>
      <w:r>
        <w:rPr>
          <w:rFonts w:ascii="Verdana" w:hAnsi="Verdana" w:cs="Arial"/>
          <w:sz w:val="20"/>
        </w:rPr>
        <w:t>: ....................................................................................</w:t>
      </w:r>
      <w:r w:rsidR="00335248">
        <w:rPr>
          <w:rFonts w:ascii="Verdana" w:hAnsi="Verdana" w:cs="Arial"/>
          <w:sz w:val="20"/>
        </w:rPr>
        <w:t>.</w:t>
      </w:r>
      <w:r>
        <w:rPr>
          <w:rFonts w:ascii="Verdana" w:hAnsi="Verdana" w:cs="Arial"/>
          <w:sz w:val="20"/>
        </w:rPr>
        <w:t>.......................................</w:t>
      </w:r>
    </w:p>
    <w:p w:rsidR="00DC6E8F" w:rsidRDefault="00DC6E8F">
      <w:pPr>
        <w:pStyle w:val="Tekstpodstawowy3"/>
        <w:spacing w:line="360" w:lineRule="auto"/>
        <w:jc w:val="left"/>
        <w:rPr>
          <w:rFonts w:ascii="Verdana" w:hAnsi="Verdana" w:cs="Arial"/>
          <w:sz w:val="20"/>
        </w:rPr>
      </w:pPr>
      <w:r>
        <w:rPr>
          <w:rFonts w:ascii="Verdana" w:hAnsi="Verdana" w:cs="Arial"/>
          <w:sz w:val="20"/>
        </w:rPr>
        <w:t>Adres</w:t>
      </w:r>
      <w:r w:rsidR="0052548B">
        <w:rPr>
          <w:rFonts w:ascii="Verdana" w:hAnsi="Verdana" w:cs="Arial"/>
          <w:sz w:val="20"/>
        </w:rPr>
        <w:t xml:space="preserve"> do korespondencji</w:t>
      </w:r>
      <w:r>
        <w:rPr>
          <w:rFonts w:ascii="Verdana" w:hAnsi="Verdana" w:cs="Arial"/>
          <w:sz w:val="20"/>
        </w:rPr>
        <w:t>:.........................................................</w:t>
      </w:r>
      <w:r w:rsidR="006823CB">
        <w:rPr>
          <w:rFonts w:ascii="Verdana" w:hAnsi="Verdana" w:cs="Arial"/>
          <w:sz w:val="20"/>
        </w:rPr>
        <w:t>...............................</w:t>
      </w:r>
    </w:p>
    <w:p w:rsidR="00DC6E8F" w:rsidRPr="00335248" w:rsidRDefault="00DC6E8F">
      <w:pPr>
        <w:pStyle w:val="Zwykytekst1"/>
        <w:spacing w:line="360" w:lineRule="auto"/>
        <w:rPr>
          <w:rFonts w:ascii="Verdana" w:hAnsi="Verdana" w:cs="Arial"/>
          <w:bCs/>
          <w:szCs w:val="24"/>
        </w:rPr>
      </w:pPr>
      <w:r w:rsidRPr="00335248">
        <w:rPr>
          <w:rFonts w:ascii="Verdana" w:hAnsi="Verdana" w:cs="Arial"/>
          <w:bCs/>
          <w:szCs w:val="24"/>
        </w:rPr>
        <w:t>Numer telefonu:.....................................................................................................</w:t>
      </w:r>
    </w:p>
    <w:p w:rsidR="00DC6E8F" w:rsidRDefault="00335248" w:rsidP="00256783">
      <w:pPr>
        <w:pStyle w:val="11Trescpisma"/>
        <w:spacing w:before="0" w:line="360" w:lineRule="auto"/>
        <w:rPr>
          <w:rFonts w:cs="Tahoma"/>
        </w:rPr>
      </w:pPr>
      <w:r>
        <w:rPr>
          <w:rFonts w:cs="Tahoma"/>
          <w:szCs w:val="24"/>
        </w:rPr>
        <w:t>A</w:t>
      </w:r>
      <w:r w:rsidR="005D6D28">
        <w:rPr>
          <w:rFonts w:cs="Tahoma"/>
          <w:szCs w:val="24"/>
        </w:rPr>
        <w:t>dres poczty elektronicznej</w:t>
      </w:r>
      <w:r w:rsidR="00DC6E8F">
        <w:rPr>
          <w:rFonts w:cs="Tahoma"/>
          <w:szCs w:val="24"/>
        </w:rPr>
        <w:t xml:space="preserve">: </w:t>
      </w:r>
      <w:r>
        <w:rPr>
          <w:rFonts w:cs="Tahoma"/>
          <w:szCs w:val="24"/>
        </w:rPr>
        <w:t>......</w:t>
      </w:r>
      <w:r w:rsidR="00DC6E8F">
        <w:rPr>
          <w:rFonts w:cs="Tahoma"/>
        </w:rPr>
        <w:t>..............................................</w:t>
      </w:r>
      <w:r w:rsidR="00256783">
        <w:rPr>
          <w:rFonts w:cs="Tahoma"/>
        </w:rPr>
        <w:t>...............................</w:t>
      </w:r>
    </w:p>
    <w:p w:rsidR="00DC6E8F" w:rsidRPr="0045002F" w:rsidRDefault="00DC6E8F" w:rsidP="000C416C">
      <w:pPr>
        <w:pStyle w:val="11Trescpisma"/>
        <w:spacing w:before="0" w:line="360" w:lineRule="auto"/>
        <w:rPr>
          <w:rFonts w:cs="Arial"/>
          <w:bCs/>
          <w:i/>
          <w:iCs/>
          <w:sz w:val="16"/>
          <w:szCs w:val="16"/>
        </w:rPr>
      </w:pPr>
      <w:r w:rsidRPr="0045002F">
        <w:rPr>
          <w:rFonts w:cs="Arial"/>
          <w:bCs/>
          <w:i/>
          <w:iCs/>
          <w:sz w:val="16"/>
          <w:szCs w:val="16"/>
        </w:rPr>
        <w:t xml:space="preserve">* w przypadku oferty składanej przez Wykonawców wspólnie ubiegających się </w:t>
      </w:r>
      <w:r w:rsidRPr="0045002F">
        <w:rPr>
          <w:rFonts w:cs="Arial"/>
          <w:bCs/>
          <w:i/>
          <w:iCs/>
          <w:sz w:val="16"/>
          <w:szCs w:val="16"/>
        </w:rPr>
        <w:br/>
        <w:t>o udzielenie zamówienia, należy podać nazwy i adresy wszystkich Wykonawców oraz wskazać Pełnomocnika</w:t>
      </w:r>
    </w:p>
    <w:p w:rsidR="00DC6E8F" w:rsidRDefault="00DC6E8F">
      <w:pPr>
        <w:spacing w:line="276" w:lineRule="auto"/>
        <w:jc w:val="both"/>
        <w:rPr>
          <w:rFonts w:ascii="Verdana" w:hAnsi="Verdana"/>
          <w:sz w:val="20"/>
        </w:rPr>
      </w:pPr>
    </w:p>
    <w:p w:rsidR="0086218A" w:rsidRPr="00C27D22" w:rsidRDefault="00DC6E8F">
      <w:pPr>
        <w:pStyle w:val="Tytu0"/>
        <w:jc w:val="both"/>
        <w:rPr>
          <w:rFonts w:ascii="Verdana" w:hAnsi="Verdana" w:cs="Tahoma"/>
          <w:b w:val="0"/>
          <w:bCs/>
          <w:sz w:val="20"/>
        </w:rPr>
      </w:pPr>
      <w:r w:rsidRPr="001205D8">
        <w:rPr>
          <w:rFonts w:ascii="Verdana" w:hAnsi="Verdana" w:cs="Tahoma"/>
          <w:b w:val="0"/>
          <w:bCs/>
          <w:sz w:val="20"/>
        </w:rPr>
        <w:t xml:space="preserve">Nawiązując do ogłoszenia o przetargu nieograniczonym na zadanie pn. </w:t>
      </w:r>
      <w:r w:rsidR="000C416C">
        <w:rPr>
          <w:rStyle w:val="Tekstzastpczy"/>
          <w:rFonts w:ascii="Verdana" w:hAnsi="Verdana"/>
          <w:color w:val="auto"/>
          <w:sz w:val="20"/>
        </w:rPr>
        <w:t xml:space="preserve">Przedłużenie </w:t>
      </w:r>
      <w:r w:rsidR="00A56F41" w:rsidRPr="00A56F41">
        <w:rPr>
          <w:rStyle w:val="Tekstzastpczy"/>
          <w:rFonts w:ascii="Verdana" w:hAnsi="Verdana"/>
          <w:color w:val="auto"/>
          <w:sz w:val="20"/>
        </w:rPr>
        <w:t xml:space="preserve">wsparcia producenta </w:t>
      </w:r>
      <w:r w:rsidR="000C416C">
        <w:rPr>
          <w:rStyle w:val="Tekstzastpczy"/>
          <w:rFonts w:ascii="Verdana" w:hAnsi="Verdana"/>
          <w:color w:val="auto"/>
          <w:sz w:val="20"/>
        </w:rPr>
        <w:t>na</w:t>
      </w:r>
      <w:r w:rsidR="00A56F41" w:rsidRPr="00A56F41">
        <w:rPr>
          <w:rStyle w:val="Tekstzastpczy"/>
          <w:rFonts w:ascii="Verdana" w:hAnsi="Verdana"/>
          <w:color w:val="auto"/>
          <w:sz w:val="20"/>
        </w:rPr>
        <w:t xml:space="preserve"> oprogramowani</w:t>
      </w:r>
      <w:r w:rsidR="000C416C">
        <w:rPr>
          <w:rStyle w:val="Tekstzastpczy"/>
          <w:rFonts w:ascii="Verdana" w:hAnsi="Verdana"/>
          <w:color w:val="auto"/>
          <w:sz w:val="20"/>
        </w:rPr>
        <w:t>e</w:t>
      </w:r>
      <w:r w:rsidR="00A56F41" w:rsidRPr="00A56F41">
        <w:rPr>
          <w:rStyle w:val="Tekstzastpczy"/>
          <w:rFonts w:ascii="Verdana" w:hAnsi="Verdana"/>
          <w:color w:val="auto"/>
          <w:sz w:val="20"/>
        </w:rPr>
        <w:t xml:space="preserve"> </w:t>
      </w:r>
      <w:r w:rsidR="000C416C">
        <w:rPr>
          <w:rStyle w:val="Tekstzastpczy"/>
          <w:rFonts w:ascii="Verdana" w:hAnsi="Verdana"/>
          <w:color w:val="auto"/>
          <w:sz w:val="20"/>
        </w:rPr>
        <w:t>Oracle</w:t>
      </w:r>
      <w:r w:rsidR="008809B3">
        <w:rPr>
          <w:rStyle w:val="Tekstzastpczy"/>
          <w:rFonts w:ascii="Verdana" w:hAnsi="Verdana"/>
          <w:color w:val="auto"/>
          <w:sz w:val="20"/>
        </w:rPr>
        <w:t>,</w:t>
      </w:r>
      <w:r w:rsidR="00C27D22">
        <w:rPr>
          <w:rStyle w:val="Tekstzastpczy"/>
          <w:rFonts w:ascii="Verdana" w:hAnsi="Verdana" w:cs="Tahoma"/>
          <w:b w:val="0"/>
          <w:bCs/>
          <w:color w:val="auto"/>
          <w:sz w:val="20"/>
        </w:rPr>
        <w:t xml:space="preserve"> </w:t>
      </w:r>
      <w:r w:rsidRPr="001205D8">
        <w:rPr>
          <w:rFonts w:ascii="Verdana" w:hAnsi="Verdana" w:cs="Tahoma"/>
          <w:b w:val="0"/>
          <w:bCs/>
          <w:sz w:val="20"/>
        </w:rPr>
        <w:t xml:space="preserve">o znaku </w:t>
      </w:r>
      <w:r w:rsidR="009864D7" w:rsidRPr="001205D8">
        <w:rPr>
          <w:rFonts w:ascii="Verdana" w:hAnsi="Verdana" w:cs="Tahoma"/>
          <w:bCs/>
          <w:sz w:val="20"/>
        </w:rPr>
        <w:t>CUI</w:t>
      </w:r>
      <w:r w:rsidR="000C416C">
        <w:rPr>
          <w:rFonts w:ascii="Verdana" w:hAnsi="Verdana" w:cs="Tahoma"/>
          <w:bCs/>
          <w:sz w:val="20"/>
        </w:rPr>
        <w:t>-Z</w:t>
      </w:r>
      <w:r w:rsidR="00352BFE" w:rsidRPr="001205D8">
        <w:rPr>
          <w:rFonts w:ascii="Verdana" w:hAnsi="Verdana" w:cs="Tahoma"/>
          <w:bCs/>
          <w:sz w:val="20"/>
        </w:rPr>
        <w:t>Z.32</w:t>
      </w:r>
      <w:r w:rsidR="000C416C">
        <w:rPr>
          <w:rFonts w:ascii="Verdana" w:hAnsi="Verdana" w:cs="Tahoma"/>
          <w:bCs/>
          <w:sz w:val="20"/>
        </w:rPr>
        <w:t>0</w:t>
      </w:r>
      <w:r w:rsidR="00352BFE" w:rsidRPr="001205D8">
        <w:rPr>
          <w:rFonts w:ascii="Verdana" w:hAnsi="Verdana" w:cs="Tahoma"/>
          <w:bCs/>
          <w:sz w:val="20"/>
        </w:rPr>
        <w:t>0.</w:t>
      </w:r>
      <w:r w:rsidR="000C416C">
        <w:rPr>
          <w:rFonts w:ascii="Verdana" w:hAnsi="Verdana" w:cs="Tahoma"/>
          <w:bCs/>
          <w:sz w:val="20"/>
        </w:rPr>
        <w:t>4</w:t>
      </w:r>
      <w:r w:rsidR="00352BFE" w:rsidRPr="001205D8">
        <w:rPr>
          <w:rFonts w:ascii="Verdana" w:hAnsi="Verdana" w:cs="Tahoma"/>
          <w:bCs/>
          <w:sz w:val="20"/>
        </w:rPr>
        <w:t>.20</w:t>
      </w:r>
      <w:r w:rsidR="000C416C">
        <w:rPr>
          <w:rFonts w:ascii="Verdana" w:hAnsi="Verdana" w:cs="Tahoma"/>
          <w:bCs/>
          <w:sz w:val="20"/>
        </w:rPr>
        <w:t>20</w:t>
      </w:r>
      <w:r w:rsidR="009864D7" w:rsidRPr="001205D8">
        <w:rPr>
          <w:rFonts w:ascii="Verdana" w:hAnsi="Verdana"/>
          <w:b w:val="0"/>
          <w:sz w:val="20"/>
        </w:rPr>
        <w:t xml:space="preserve"> </w:t>
      </w:r>
      <w:r w:rsidRPr="001205D8">
        <w:rPr>
          <w:rFonts w:ascii="Verdana" w:hAnsi="Verdana" w:cs="Tahoma"/>
          <w:b w:val="0"/>
          <w:bCs/>
          <w:sz w:val="20"/>
        </w:rPr>
        <w:t xml:space="preserve">prowadzonego przez Gminę Wrocław – </w:t>
      </w:r>
      <w:r w:rsidR="00A90D03" w:rsidRPr="001205D8">
        <w:rPr>
          <w:rFonts w:ascii="Verdana" w:hAnsi="Verdana" w:cs="Tahoma"/>
          <w:b w:val="0"/>
          <w:bCs/>
          <w:sz w:val="20"/>
        </w:rPr>
        <w:t xml:space="preserve">Centrum Usług Informatycznych we Wrocławiu, składam </w:t>
      </w:r>
      <w:r w:rsidR="00F358DC" w:rsidRPr="001205D8">
        <w:rPr>
          <w:rFonts w:ascii="Verdana" w:hAnsi="Verdana" w:cs="Tahoma"/>
          <w:b w:val="0"/>
          <w:bCs/>
          <w:sz w:val="20"/>
        </w:rPr>
        <w:t xml:space="preserve">niniejszą </w:t>
      </w:r>
      <w:r w:rsidR="00A90D03" w:rsidRPr="001205D8">
        <w:rPr>
          <w:rFonts w:ascii="Verdana" w:hAnsi="Verdana" w:cs="Tahoma"/>
          <w:b w:val="0"/>
          <w:bCs/>
          <w:sz w:val="20"/>
        </w:rPr>
        <w:t xml:space="preserve">ofertę </w:t>
      </w:r>
      <w:r w:rsidR="00EA7418" w:rsidRPr="001205D8">
        <w:rPr>
          <w:rFonts w:ascii="Verdana" w:hAnsi="Verdana" w:cs="Tahoma"/>
          <w:b w:val="0"/>
          <w:sz w:val="20"/>
        </w:rPr>
        <w:t>i:</w:t>
      </w:r>
    </w:p>
    <w:p w:rsidR="0073263D" w:rsidRPr="001205D8" w:rsidRDefault="0073263D">
      <w:pPr>
        <w:pStyle w:val="Tytu0"/>
        <w:jc w:val="both"/>
        <w:rPr>
          <w:rFonts w:ascii="Verdana" w:hAnsi="Verdana" w:cs="Tahoma"/>
          <w:b w:val="0"/>
          <w:sz w:val="20"/>
        </w:rPr>
      </w:pPr>
    </w:p>
    <w:p w:rsidR="00EA7418" w:rsidRDefault="00DC6E8F" w:rsidP="00BD30D7">
      <w:pPr>
        <w:numPr>
          <w:ilvl w:val="0"/>
          <w:numId w:val="6"/>
        </w:numPr>
        <w:tabs>
          <w:tab w:val="clear" w:pos="1395"/>
          <w:tab w:val="num" w:pos="360"/>
        </w:tabs>
        <w:spacing w:line="360" w:lineRule="auto"/>
        <w:ind w:left="357" w:hanging="357"/>
        <w:jc w:val="both"/>
        <w:rPr>
          <w:rFonts w:ascii="Verdana" w:hAnsi="Verdana" w:cs="Tahoma"/>
          <w:sz w:val="20"/>
          <w:szCs w:val="20"/>
        </w:rPr>
      </w:pPr>
      <w:r w:rsidRPr="001205D8">
        <w:rPr>
          <w:rFonts w:ascii="Verdana" w:hAnsi="Verdana" w:cs="Tahoma"/>
          <w:sz w:val="20"/>
          <w:szCs w:val="20"/>
        </w:rPr>
        <w:t xml:space="preserve">oferuję realizację </w:t>
      </w:r>
      <w:r w:rsidR="002E46DA" w:rsidRPr="001205D8">
        <w:rPr>
          <w:rFonts w:ascii="Verdana" w:hAnsi="Verdana" w:cs="Tahoma"/>
          <w:sz w:val="20"/>
          <w:szCs w:val="20"/>
        </w:rPr>
        <w:t xml:space="preserve">całości </w:t>
      </w:r>
      <w:r w:rsidRPr="00ED39DE">
        <w:rPr>
          <w:rFonts w:ascii="Verdana" w:hAnsi="Verdana" w:cs="Tahoma"/>
          <w:sz w:val="20"/>
          <w:szCs w:val="20"/>
        </w:rPr>
        <w:t xml:space="preserve">przedmiotu zamówienia </w:t>
      </w:r>
      <w:r w:rsidRPr="001205D8">
        <w:rPr>
          <w:rFonts w:ascii="Verdana" w:hAnsi="Verdana" w:cs="Tahoma"/>
          <w:sz w:val="20"/>
          <w:szCs w:val="20"/>
        </w:rPr>
        <w:t>zgod</w:t>
      </w:r>
      <w:r w:rsidR="00AD61A4" w:rsidRPr="001205D8">
        <w:rPr>
          <w:rFonts w:ascii="Verdana" w:hAnsi="Verdana" w:cs="Tahoma"/>
          <w:sz w:val="20"/>
          <w:szCs w:val="20"/>
        </w:rPr>
        <w:t>nie z wymogami określonymi SIWZ za następującą cenę</w:t>
      </w:r>
      <w:r w:rsidR="000C416C">
        <w:rPr>
          <w:rFonts w:ascii="Verdana" w:hAnsi="Verdana" w:cs="Tahoma"/>
          <w:sz w:val="20"/>
          <w:szCs w:val="20"/>
        </w:rPr>
        <w:t>:</w:t>
      </w:r>
    </w:p>
    <w:p w:rsidR="00EA7418" w:rsidRPr="0043394B" w:rsidRDefault="00EA7418" w:rsidP="00544A77">
      <w:pPr>
        <w:spacing w:before="240" w:line="360" w:lineRule="auto"/>
        <w:ind w:left="357"/>
        <w:jc w:val="both"/>
        <w:rPr>
          <w:rFonts w:ascii="Verdana" w:hAnsi="Verdana" w:cs="Tahoma"/>
          <w:b/>
          <w:sz w:val="20"/>
          <w:szCs w:val="20"/>
        </w:rPr>
      </w:pPr>
      <w:r w:rsidRPr="0043394B">
        <w:rPr>
          <w:rFonts w:ascii="Verdana" w:hAnsi="Verdana" w:cs="Tahoma"/>
          <w:b/>
          <w:sz w:val="20"/>
          <w:szCs w:val="20"/>
        </w:rPr>
        <w:t xml:space="preserve">cena </w:t>
      </w:r>
      <w:r>
        <w:rPr>
          <w:rFonts w:ascii="Verdana" w:hAnsi="Verdana" w:cs="Tahoma"/>
          <w:b/>
          <w:sz w:val="20"/>
          <w:szCs w:val="20"/>
        </w:rPr>
        <w:t xml:space="preserve">ofertowa </w:t>
      </w:r>
      <w:r w:rsidRPr="0043394B">
        <w:rPr>
          <w:rFonts w:ascii="Verdana" w:hAnsi="Verdana" w:cs="Tahoma"/>
          <w:b/>
          <w:sz w:val="20"/>
          <w:szCs w:val="20"/>
        </w:rPr>
        <w:t>netto: ……………………………………… zł</w:t>
      </w:r>
    </w:p>
    <w:p w:rsidR="00EA7418" w:rsidRPr="0043394B" w:rsidRDefault="00EA7418" w:rsidP="00544A77">
      <w:pPr>
        <w:spacing w:before="240" w:line="360" w:lineRule="auto"/>
        <w:ind w:left="357"/>
        <w:jc w:val="both"/>
        <w:rPr>
          <w:rFonts w:ascii="Verdana" w:hAnsi="Verdana" w:cs="Tahoma"/>
          <w:b/>
          <w:sz w:val="20"/>
          <w:szCs w:val="20"/>
        </w:rPr>
      </w:pPr>
      <w:r w:rsidRPr="0043394B">
        <w:rPr>
          <w:rFonts w:ascii="Verdana" w:hAnsi="Verdana" w:cs="Tahoma"/>
          <w:b/>
          <w:sz w:val="20"/>
          <w:szCs w:val="20"/>
        </w:rPr>
        <w:t>podatek VAT: ………%, tj. ………………………… zł</w:t>
      </w:r>
    </w:p>
    <w:p w:rsidR="00EA7418" w:rsidRDefault="00EA7418" w:rsidP="00544A77">
      <w:pPr>
        <w:spacing w:before="240" w:line="360" w:lineRule="auto"/>
        <w:ind w:left="357"/>
        <w:jc w:val="both"/>
        <w:rPr>
          <w:rFonts w:ascii="Verdana" w:hAnsi="Verdana" w:cs="Tahoma"/>
          <w:b/>
          <w:sz w:val="20"/>
          <w:szCs w:val="20"/>
        </w:rPr>
      </w:pPr>
      <w:r w:rsidRPr="0043394B">
        <w:rPr>
          <w:rFonts w:ascii="Verdana" w:hAnsi="Verdana" w:cs="Tahoma"/>
          <w:b/>
          <w:sz w:val="20"/>
          <w:szCs w:val="20"/>
        </w:rPr>
        <w:t xml:space="preserve">cena </w:t>
      </w:r>
      <w:r>
        <w:rPr>
          <w:rFonts w:ascii="Verdana" w:hAnsi="Verdana" w:cs="Tahoma"/>
          <w:b/>
          <w:sz w:val="20"/>
          <w:szCs w:val="20"/>
        </w:rPr>
        <w:t xml:space="preserve">ofertowa </w:t>
      </w:r>
      <w:r w:rsidRPr="0043394B">
        <w:rPr>
          <w:rFonts w:ascii="Verdana" w:hAnsi="Verdana" w:cs="Tahoma"/>
          <w:b/>
          <w:sz w:val="20"/>
          <w:szCs w:val="20"/>
        </w:rPr>
        <w:t>brutto: …………………………………… zł</w:t>
      </w:r>
    </w:p>
    <w:p w:rsidR="00544A77" w:rsidRDefault="00544A77" w:rsidP="00EA7418">
      <w:pPr>
        <w:spacing w:line="360" w:lineRule="auto"/>
        <w:ind w:left="357"/>
        <w:jc w:val="both"/>
        <w:rPr>
          <w:rFonts w:ascii="Verdana" w:hAnsi="Verdana" w:cs="Tahoma"/>
          <w:b/>
          <w:sz w:val="20"/>
          <w:szCs w:val="20"/>
        </w:rPr>
      </w:pPr>
    </w:p>
    <w:p w:rsidR="00A56F41" w:rsidRPr="000C416C" w:rsidRDefault="00A56F41" w:rsidP="000C416C">
      <w:pPr>
        <w:spacing w:after="120"/>
        <w:contextualSpacing/>
        <w:rPr>
          <w:rFonts w:ascii="Verdana" w:hAnsi="Verdana"/>
          <w:bCs/>
          <w:sz w:val="20"/>
          <w:szCs w:val="20"/>
        </w:rPr>
      </w:pPr>
      <w:r w:rsidRPr="001824ED">
        <w:rPr>
          <w:rFonts w:ascii="Verdana" w:hAnsi="Verdana" w:cs="Arial"/>
          <w:b/>
          <w:bCs/>
          <w:sz w:val="20"/>
          <w:szCs w:val="22"/>
        </w:rPr>
        <w:t xml:space="preserve">Termin dostawy </w:t>
      </w:r>
      <w:r w:rsidR="00B97C2A" w:rsidRPr="001824ED">
        <w:rPr>
          <w:rFonts w:ascii="Verdana" w:hAnsi="Verdana" w:cs="Arial"/>
          <w:b/>
          <w:bCs/>
          <w:sz w:val="20"/>
          <w:szCs w:val="22"/>
        </w:rPr>
        <w:t>wsparcia</w:t>
      </w:r>
      <w:r w:rsidRPr="001824ED">
        <w:rPr>
          <w:rFonts w:ascii="Verdana" w:hAnsi="Verdana"/>
          <w:bCs/>
          <w:sz w:val="20"/>
          <w:szCs w:val="20"/>
        </w:rPr>
        <w:t>: ............. dni</w:t>
      </w:r>
      <w:r w:rsidR="000C416C" w:rsidRPr="001824ED">
        <w:rPr>
          <w:rFonts w:ascii="Verdana" w:hAnsi="Verdana"/>
          <w:bCs/>
          <w:sz w:val="20"/>
          <w:szCs w:val="20"/>
        </w:rPr>
        <w:t xml:space="preserve"> od dnia podpisania umowy</w:t>
      </w:r>
    </w:p>
    <w:p w:rsidR="00DE1BD9" w:rsidRDefault="00DE1BD9" w:rsidP="00DE1BD9">
      <w:pPr>
        <w:pStyle w:val="Akapitzlist"/>
        <w:spacing w:after="120"/>
        <w:ind w:left="426"/>
        <w:contextualSpacing/>
        <w:rPr>
          <w:rFonts w:ascii="Verdana" w:hAnsi="Verdana" w:cs="Arial"/>
          <w:b/>
          <w:bCs/>
          <w:sz w:val="20"/>
          <w:szCs w:val="22"/>
        </w:rPr>
      </w:pPr>
    </w:p>
    <w:p w:rsidR="00A56F41" w:rsidRDefault="00A56F41" w:rsidP="00A56F41">
      <w:pPr>
        <w:numPr>
          <w:ilvl w:val="0"/>
          <w:numId w:val="6"/>
        </w:numPr>
        <w:tabs>
          <w:tab w:val="clear" w:pos="1395"/>
          <w:tab w:val="num" w:pos="360"/>
        </w:tabs>
        <w:spacing w:line="276" w:lineRule="auto"/>
        <w:ind w:left="357" w:hanging="357"/>
        <w:jc w:val="both"/>
        <w:rPr>
          <w:rFonts w:ascii="Verdana" w:hAnsi="Verdana" w:cs="Tahoma"/>
          <w:sz w:val="20"/>
          <w:szCs w:val="20"/>
        </w:rPr>
      </w:pPr>
      <w:r w:rsidRPr="007C2215">
        <w:rPr>
          <w:rFonts w:ascii="Verdana" w:hAnsi="Verdana" w:cs="Tahoma"/>
          <w:sz w:val="20"/>
          <w:szCs w:val="20"/>
        </w:rPr>
        <w:t xml:space="preserve">Oświadczam, że zapoznałem się ze specyfikacją istotnych warunków zamówienia oraz załącznikami do niej, i nie wnoszę do nich, jak również do sposobu przekazania </w:t>
      </w:r>
      <w:r w:rsidRPr="007C2215">
        <w:rPr>
          <w:rFonts w:ascii="Verdana" w:hAnsi="Verdana" w:cs="Tahoma"/>
          <w:sz w:val="20"/>
          <w:szCs w:val="20"/>
        </w:rPr>
        <w:lastRenderedPageBreak/>
        <w:t>informacji  przez upoważnionych przedstawicieli Zamawiającego, żadnych zastrzeżeń (w pełni je akceptuję).</w:t>
      </w:r>
    </w:p>
    <w:p w:rsidR="00B229E3" w:rsidRDefault="00B229E3" w:rsidP="00B229E3">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wykonam przedmiot zamówienia siłami własnymi / część prac zamierzam powierzyć podwykonawcom</w:t>
      </w:r>
      <w:r>
        <w:rPr>
          <w:rFonts w:ascii="Verdana" w:hAnsi="Verdana" w:cs="Arial"/>
          <w:b/>
          <w:sz w:val="20"/>
          <w:vertAlign w:val="superscript"/>
        </w:rPr>
        <w:t>1</w:t>
      </w:r>
      <w:r>
        <w:rPr>
          <w:rFonts w:ascii="Verdana" w:hAnsi="Verdana" w:cs="Arial"/>
          <w:sz w:val="20"/>
        </w:rPr>
        <w:t>, w tym:</w:t>
      </w:r>
    </w:p>
    <w:p w:rsidR="00B229E3" w:rsidRDefault="00B229E3" w:rsidP="00B229E3">
      <w:pPr>
        <w:pStyle w:val="Tekstpodstawowy31"/>
        <w:numPr>
          <w:ilvl w:val="0"/>
          <w:numId w:val="17"/>
        </w:numPr>
        <w:tabs>
          <w:tab w:val="clear" w:pos="284"/>
          <w:tab w:val="left" w:pos="360"/>
        </w:tabs>
        <w:spacing w:line="360" w:lineRule="auto"/>
        <w:jc w:val="both"/>
        <w:rPr>
          <w:rFonts w:ascii="Verdana" w:hAnsi="Verdana" w:cs="Arial"/>
          <w:sz w:val="20"/>
        </w:rPr>
      </w:pPr>
      <w:r>
        <w:rPr>
          <w:rFonts w:ascii="Verdana" w:hAnsi="Verdana" w:cs="Arial"/>
          <w:sz w:val="20"/>
        </w:rPr>
        <w:t>zakres powierzonych prac …………………………………………………………………………………….……</w:t>
      </w:r>
    </w:p>
    <w:p w:rsidR="00B229E3" w:rsidRDefault="00B229E3" w:rsidP="00B229E3">
      <w:pPr>
        <w:pStyle w:val="Tekstpodstawowy31"/>
        <w:numPr>
          <w:ilvl w:val="0"/>
          <w:numId w:val="17"/>
        </w:numPr>
        <w:tabs>
          <w:tab w:val="clear" w:pos="284"/>
          <w:tab w:val="left" w:pos="360"/>
        </w:tabs>
        <w:spacing w:line="360" w:lineRule="auto"/>
        <w:jc w:val="both"/>
        <w:rPr>
          <w:rFonts w:ascii="Verdana" w:hAnsi="Verdana" w:cs="Arial"/>
          <w:b/>
          <w:sz w:val="20"/>
          <w:vertAlign w:val="superscript"/>
        </w:rPr>
      </w:pPr>
      <w:r>
        <w:rPr>
          <w:rFonts w:ascii="Verdana" w:hAnsi="Verdana" w:cs="Arial"/>
          <w:sz w:val="20"/>
        </w:rPr>
        <w:t>nazwa (firma) podwykonawcy …………………………………………………………………………………</w:t>
      </w:r>
      <w:r>
        <w:rPr>
          <w:rFonts w:ascii="Verdana" w:hAnsi="Verdana" w:cs="Arial"/>
          <w:b/>
          <w:sz w:val="20"/>
          <w:vertAlign w:val="superscript"/>
        </w:rPr>
        <w:t>2</w:t>
      </w:r>
    </w:p>
    <w:p w:rsidR="00B97BED" w:rsidRPr="00EA7418" w:rsidRDefault="00B97BED" w:rsidP="00EA7418">
      <w:pPr>
        <w:numPr>
          <w:ilvl w:val="0"/>
          <w:numId w:val="6"/>
        </w:numPr>
        <w:tabs>
          <w:tab w:val="clear" w:pos="1395"/>
          <w:tab w:val="num" w:pos="360"/>
        </w:tabs>
        <w:spacing w:line="360" w:lineRule="auto"/>
        <w:ind w:left="357" w:hanging="357"/>
        <w:jc w:val="both"/>
        <w:rPr>
          <w:rFonts w:ascii="Verdana" w:hAnsi="Verdana" w:cs="Arial"/>
          <w:sz w:val="20"/>
          <w:szCs w:val="20"/>
        </w:rPr>
      </w:pPr>
      <w:r w:rsidRPr="00EA7418">
        <w:rPr>
          <w:rFonts w:ascii="Verdana" w:hAnsi="Verdana" w:cs="Arial"/>
          <w:sz w:val="20"/>
          <w:szCs w:val="20"/>
        </w:rPr>
        <w:t>Oświadczam, że zrealizuję przedmiot zamówienia w terminie określonym w SIWZ,</w:t>
      </w:r>
    </w:p>
    <w:p w:rsidR="00DC6E8F" w:rsidRDefault="00DC6E8F" w:rsidP="00256783">
      <w:pPr>
        <w:numPr>
          <w:ilvl w:val="0"/>
          <w:numId w:val="6"/>
        </w:numPr>
        <w:tabs>
          <w:tab w:val="clear" w:pos="1395"/>
          <w:tab w:val="num" w:pos="360"/>
        </w:tabs>
        <w:spacing w:line="360" w:lineRule="auto"/>
        <w:ind w:left="357" w:hanging="357"/>
        <w:jc w:val="both"/>
        <w:rPr>
          <w:rFonts w:ascii="Verdana" w:hAnsi="Verdana" w:cs="Arial"/>
          <w:sz w:val="20"/>
          <w:szCs w:val="20"/>
        </w:rPr>
      </w:pPr>
      <w:r>
        <w:rPr>
          <w:rFonts w:ascii="Verdana" w:hAnsi="Verdana" w:cs="Arial"/>
          <w:sz w:val="20"/>
          <w:szCs w:val="20"/>
        </w:rPr>
        <w:t>Oświadczam, że akceptuję termin płatności określon</w:t>
      </w:r>
      <w:r w:rsidR="00F65109">
        <w:rPr>
          <w:rFonts w:ascii="Verdana" w:hAnsi="Verdana" w:cs="Arial"/>
          <w:sz w:val="20"/>
          <w:szCs w:val="20"/>
        </w:rPr>
        <w:t>y</w:t>
      </w:r>
      <w:r>
        <w:rPr>
          <w:rFonts w:ascii="Verdana" w:hAnsi="Verdana" w:cs="Arial"/>
          <w:sz w:val="20"/>
          <w:szCs w:val="20"/>
        </w:rPr>
        <w:t xml:space="preserve"> w </w:t>
      </w:r>
      <w:r w:rsidR="00F65109">
        <w:rPr>
          <w:rFonts w:ascii="Verdana" w:hAnsi="Verdana" w:cs="Arial"/>
          <w:sz w:val="20"/>
          <w:szCs w:val="20"/>
        </w:rPr>
        <w:t>Projekcie umowy</w:t>
      </w:r>
      <w:r>
        <w:rPr>
          <w:rFonts w:ascii="Verdana" w:hAnsi="Verdana" w:cs="Arial"/>
          <w:sz w:val="20"/>
          <w:szCs w:val="20"/>
        </w:rPr>
        <w:t>.</w:t>
      </w:r>
    </w:p>
    <w:p w:rsidR="00DC6E8F" w:rsidRDefault="00DC6E8F" w:rsidP="00256783">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uważam się za związanego niniejszą ofertą przez okres wskazany </w:t>
      </w:r>
      <w:r>
        <w:rPr>
          <w:rFonts w:ascii="Verdana" w:hAnsi="Verdana" w:cs="Arial"/>
          <w:sz w:val="20"/>
        </w:rPr>
        <w:br/>
        <w:t>w SIWZ.</w:t>
      </w:r>
    </w:p>
    <w:p w:rsidR="00DC6E8F" w:rsidRPr="00A5320A" w:rsidRDefault="00DC6E8F" w:rsidP="006823CB">
      <w:pPr>
        <w:numPr>
          <w:ilvl w:val="0"/>
          <w:numId w:val="6"/>
        </w:numPr>
        <w:tabs>
          <w:tab w:val="clear" w:pos="1395"/>
          <w:tab w:val="num" w:pos="360"/>
        </w:tabs>
        <w:spacing w:line="360" w:lineRule="auto"/>
        <w:ind w:left="357" w:hanging="357"/>
        <w:jc w:val="both"/>
        <w:rPr>
          <w:rFonts w:ascii="Verdana" w:hAnsi="Verdana" w:cs="Arial"/>
          <w:sz w:val="20"/>
        </w:rPr>
      </w:pPr>
      <w:r w:rsidRPr="00A5320A">
        <w:rPr>
          <w:rFonts w:ascii="Verdana" w:hAnsi="Verdana" w:cs="Arial"/>
          <w:sz w:val="20"/>
        </w:rPr>
        <w:t xml:space="preserve">Oświadczam, </w:t>
      </w:r>
      <w:r w:rsidRPr="009633AD">
        <w:rPr>
          <w:rFonts w:ascii="Verdana" w:hAnsi="Verdana" w:cs="Arial"/>
          <w:sz w:val="20"/>
        </w:rPr>
        <w:t xml:space="preserve">że akceptuję postanowienia </w:t>
      </w:r>
      <w:r w:rsidR="003923E9" w:rsidRPr="009633AD">
        <w:rPr>
          <w:rFonts w:ascii="Verdana" w:hAnsi="Verdana" w:cs="Arial"/>
          <w:sz w:val="20"/>
        </w:rPr>
        <w:t xml:space="preserve">zawarte w Projekcie </w:t>
      </w:r>
      <w:r w:rsidRPr="009633AD">
        <w:rPr>
          <w:rFonts w:ascii="Verdana" w:hAnsi="Verdana" w:cs="Arial"/>
          <w:sz w:val="20"/>
        </w:rPr>
        <w:t xml:space="preserve">umowy </w:t>
      </w:r>
      <w:r w:rsidR="00F65109" w:rsidRPr="009633AD">
        <w:rPr>
          <w:rFonts w:ascii="Verdana" w:hAnsi="Verdana" w:cs="Arial"/>
          <w:sz w:val="20"/>
        </w:rPr>
        <w:t xml:space="preserve">stanowiącym Załącznik nr </w:t>
      </w:r>
      <w:r w:rsidR="00706C58" w:rsidRPr="009633AD">
        <w:rPr>
          <w:rFonts w:ascii="Verdana" w:hAnsi="Verdana" w:cs="Arial"/>
          <w:sz w:val="20"/>
        </w:rPr>
        <w:t>1</w:t>
      </w:r>
      <w:r w:rsidR="00B71040">
        <w:rPr>
          <w:rFonts w:ascii="Verdana" w:hAnsi="Verdana" w:cs="Arial"/>
          <w:sz w:val="20"/>
        </w:rPr>
        <w:t xml:space="preserve"> </w:t>
      </w:r>
      <w:r w:rsidR="00F65109" w:rsidRPr="00A5320A">
        <w:rPr>
          <w:rFonts w:ascii="Verdana" w:hAnsi="Verdana" w:cs="Arial"/>
          <w:sz w:val="20"/>
        </w:rPr>
        <w:t>do SIWZ</w:t>
      </w:r>
      <w:r w:rsidRPr="00A5320A">
        <w:rPr>
          <w:rFonts w:ascii="Verdana" w:hAnsi="Verdana" w:cs="Arial"/>
          <w:sz w:val="20"/>
        </w:rPr>
        <w:t xml:space="preserve"> oraz zobowiązuję się, w przypadku wyboru mojej oferty, do zawarcia umowy w wyznaczonym przez Zamawiającego miejscu i terminie.</w:t>
      </w:r>
    </w:p>
    <w:p w:rsidR="00DC6E8F" w:rsidRDefault="00DC6E8F" w:rsidP="006823CB">
      <w:pPr>
        <w:numPr>
          <w:ilvl w:val="0"/>
          <w:numId w:val="6"/>
        </w:numPr>
        <w:tabs>
          <w:tab w:val="clear" w:pos="1395"/>
          <w:tab w:val="num" w:pos="360"/>
        </w:tabs>
        <w:spacing w:line="360" w:lineRule="auto"/>
        <w:ind w:left="357" w:hanging="357"/>
        <w:jc w:val="both"/>
        <w:rPr>
          <w:rFonts w:ascii="Verdana" w:hAnsi="Verdana" w:cs="Arial"/>
          <w:sz w:val="20"/>
        </w:rPr>
      </w:pPr>
      <w:r w:rsidRPr="00A5320A">
        <w:rPr>
          <w:rFonts w:ascii="Verdana" w:hAnsi="Verdana" w:cs="Arial"/>
          <w:sz w:val="20"/>
        </w:rPr>
        <w:t>Oświadczam, że występuję</w:t>
      </w:r>
      <w:r>
        <w:rPr>
          <w:rFonts w:ascii="Verdana" w:hAnsi="Verdana" w:cs="Arial"/>
          <w:sz w:val="20"/>
        </w:rPr>
        <w:t xml:space="preserve"> w niniejszym postępowaniu jako: osoba fizyczna/osoba prawna/jednostka organizacyjna nie posiadająca osobowości prawnej/konsorcjum.</w:t>
      </w:r>
      <w:r w:rsidR="00B97BED">
        <w:rPr>
          <w:rFonts w:ascii="Verdana" w:hAnsi="Verdana" w:cs="Arial"/>
          <w:b/>
          <w:sz w:val="20"/>
          <w:vertAlign w:val="superscript"/>
        </w:rPr>
        <w:t>1</w:t>
      </w:r>
    </w:p>
    <w:p w:rsidR="00DC6E8F" w:rsidRPr="004C4E7C" w:rsidRDefault="00DC6E8F" w:rsidP="006823CB">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podpisuję niniejszą ofertę jako osoba do tego upoważniona na podstawie: pełnomocnictwa/odpisu z ewidencji działalności gospodarczej/odpisu </w:t>
      </w:r>
      <w:r>
        <w:rPr>
          <w:rFonts w:ascii="Verdana" w:hAnsi="Verdana" w:cs="Arial"/>
          <w:sz w:val="20"/>
        </w:rPr>
        <w:br/>
        <w:t>z Krajowego Rejestru Sądowego.</w:t>
      </w:r>
      <w:r w:rsidR="00B97BED">
        <w:rPr>
          <w:rFonts w:ascii="Verdana" w:hAnsi="Verdana" w:cs="Arial"/>
          <w:b/>
          <w:sz w:val="20"/>
          <w:vertAlign w:val="superscript"/>
        </w:rPr>
        <w:t>1</w:t>
      </w:r>
    </w:p>
    <w:p w:rsidR="00B229E3" w:rsidRPr="00B71040" w:rsidRDefault="004C4E7C" w:rsidP="00B71040">
      <w:pPr>
        <w:numPr>
          <w:ilvl w:val="0"/>
          <w:numId w:val="6"/>
        </w:numPr>
        <w:tabs>
          <w:tab w:val="clear" w:pos="1395"/>
          <w:tab w:val="num" w:pos="360"/>
        </w:tabs>
        <w:spacing w:line="360" w:lineRule="auto"/>
        <w:ind w:left="357" w:hanging="357"/>
        <w:jc w:val="both"/>
        <w:rPr>
          <w:rFonts w:ascii="Verdana" w:hAnsi="Verdana" w:cs="Arial"/>
          <w:sz w:val="20"/>
        </w:rPr>
      </w:pPr>
      <w:r w:rsidRPr="00C82C8B">
        <w:rPr>
          <w:rFonts w:ascii="Verdana" w:hAnsi="Verdana" w:cs="Arial"/>
          <w:sz w:val="20"/>
        </w:rPr>
        <w:t>Oświadczam, że należę / nie należę</w:t>
      </w:r>
      <w:r>
        <w:rPr>
          <w:rFonts w:ascii="Verdana" w:hAnsi="Verdana" w:cs="Arial"/>
          <w:b/>
          <w:sz w:val="20"/>
          <w:vertAlign w:val="superscript"/>
        </w:rPr>
        <w:t>1</w:t>
      </w:r>
      <w:r w:rsidRPr="00C82C8B">
        <w:rPr>
          <w:rFonts w:ascii="Verdana" w:hAnsi="Verdana" w:cs="Arial"/>
          <w:sz w:val="20"/>
        </w:rPr>
        <w:t xml:space="preserve"> do sektora MŚP</w:t>
      </w:r>
      <w:r w:rsidR="006732A3">
        <w:rPr>
          <w:rFonts w:ascii="Verdana" w:hAnsi="Verdana" w:cs="Arial"/>
          <w:sz w:val="20"/>
        </w:rPr>
        <w:t>.</w:t>
      </w:r>
      <w:r w:rsidR="00F439AF">
        <w:rPr>
          <w:rFonts w:ascii="Verdana" w:hAnsi="Verdana" w:cs="Arial"/>
          <w:b/>
          <w:sz w:val="20"/>
          <w:vertAlign w:val="superscript"/>
        </w:rPr>
        <w:t>3</w:t>
      </w:r>
    </w:p>
    <w:p w:rsidR="0043394B" w:rsidRPr="00843790" w:rsidRDefault="006732A3" w:rsidP="00843790">
      <w:pPr>
        <w:numPr>
          <w:ilvl w:val="0"/>
          <w:numId w:val="6"/>
        </w:numPr>
        <w:tabs>
          <w:tab w:val="clear" w:pos="1395"/>
          <w:tab w:val="num" w:pos="360"/>
        </w:tabs>
        <w:spacing w:line="360" w:lineRule="auto"/>
        <w:ind w:left="357" w:hanging="357"/>
        <w:jc w:val="both"/>
        <w:rPr>
          <w:rFonts w:ascii="Verdana" w:hAnsi="Verdana" w:cs="Arial"/>
          <w:sz w:val="20"/>
        </w:rPr>
      </w:pPr>
      <w:r w:rsidRPr="00AC1444">
        <w:rPr>
          <w:rFonts w:ascii="Verdana" w:hAnsi="Verdana" w:cs="Arial"/>
          <w:sz w:val="20"/>
        </w:rPr>
        <w:t>Oświadczam, że wypełniłem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00F439AF">
        <w:rPr>
          <w:rFonts w:ascii="Verdana" w:hAnsi="Verdana" w:cs="Arial"/>
          <w:b/>
          <w:sz w:val="20"/>
          <w:vertAlign w:val="superscript"/>
        </w:rPr>
        <w:t>4</w:t>
      </w:r>
    </w:p>
    <w:p w:rsidR="000F37FB" w:rsidRDefault="000F37FB" w:rsidP="00576AB0">
      <w:pPr>
        <w:spacing w:line="360" w:lineRule="auto"/>
        <w:ind w:left="3540" w:right="-2"/>
        <w:jc w:val="center"/>
        <w:rPr>
          <w:rFonts w:ascii="Verdana" w:hAnsi="Verdana"/>
          <w:sz w:val="20"/>
        </w:rPr>
      </w:pPr>
    </w:p>
    <w:p w:rsidR="000F37FB" w:rsidRDefault="000F37FB" w:rsidP="00576AB0">
      <w:pPr>
        <w:spacing w:line="360" w:lineRule="auto"/>
        <w:ind w:left="3540" w:right="-2"/>
        <w:jc w:val="center"/>
        <w:rPr>
          <w:rFonts w:ascii="Verdana" w:hAnsi="Verdana"/>
          <w:sz w:val="20"/>
        </w:rPr>
      </w:pPr>
    </w:p>
    <w:p w:rsidR="00DC6E8F" w:rsidRDefault="00DC6E8F" w:rsidP="00576AB0">
      <w:pPr>
        <w:spacing w:line="360" w:lineRule="auto"/>
        <w:ind w:left="3540" w:right="-2"/>
        <w:jc w:val="center"/>
        <w:rPr>
          <w:rFonts w:ascii="Verdana" w:hAnsi="Verdana"/>
          <w:sz w:val="20"/>
        </w:rPr>
      </w:pPr>
      <w:r>
        <w:rPr>
          <w:rFonts w:ascii="Verdana" w:hAnsi="Verdana"/>
          <w:sz w:val="20"/>
        </w:rPr>
        <w:t>Data: …………………20</w:t>
      </w:r>
      <w:r w:rsidR="00690BD9">
        <w:rPr>
          <w:rFonts w:ascii="Verdana" w:hAnsi="Verdana"/>
          <w:sz w:val="20"/>
        </w:rPr>
        <w:t>20</w:t>
      </w:r>
      <w:r>
        <w:rPr>
          <w:rFonts w:ascii="Verdana" w:hAnsi="Verdana"/>
          <w:sz w:val="20"/>
        </w:rPr>
        <w:t xml:space="preserve"> r.</w:t>
      </w:r>
    </w:p>
    <w:p w:rsidR="004B51A9" w:rsidRDefault="004B51A9" w:rsidP="00843790">
      <w:pPr>
        <w:spacing w:line="360" w:lineRule="auto"/>
        <w:ind w:right="-2"/>
        <w:rPr>
          <w:rFonts w:ascii="Verdana" w:hAnsi="Verdana"/>
          <w:sz w:val="20"/>
        </w:rPr>
      </w:pPr>
    </w:p>
    <w:p w:rsidR="00B97C2A" w:rsidRDefault="00B97C2A" w:rsidP="00843790">
      <w:pPr>
        <w:spacing w:line="360" w:lineRule="auto"/>
        <w:ind w:right="-2"/>
        <w:rPr>
          <w:rFonts w:ascii="Verdana" w:hAnsi="Verdana"/>
          <w:sz w:val="20"/>
        </w:rPr>
      </w:pPr>
    </w:p>
    <w:p w:rsidR="00DC6E8F" w:rsidRDefault="00DC6E8F" w:rsidP="00576AB0">
      <w:pPr>
        <w:spacing w:line="360" w:lineRule="auto"/>
        <w:ind w:left="3540" w:right="-2"/>
        <w:jc w:val="center"/>
        <w:rPr>
          <w:rFonts w:ascii="Verdana" w:hAnsi="Verdana"/>
          <w:sz w:val="20"/>
        </w:rPr>
      </w:pPr>
      <w:r>
        <w:rPr>
          <w:rFonts w:ascii="Verdana" w:hAnsi="Verdana"/>
          <w:sz w:val="20"/>
        </w:rPr>
        <w:t>……………………………………………………………</w:t>
      </w:r>
    </w:p>
    <w:p w:rsidR="00B95AFD" w:rsidRPr="00843790" w:rsidRDefault="00DC6E8F" w:rsidP="00843790">
      <w:pPr>
        <w:ind w:left="3540" w:right="-2"/>
        <w:jc w:val="center"/>
        <w:rPr>
          <w:rFonts w:ascii="Verdana" w:hAnsi="Verdana"/>
          <w:sz w:val="20"/>
        </w:rPr>
      </w:pPr>
      <w:r>
        <w:rPr>
          <w:rFonts w:ascii="Verdana" w:hAnsi="Verdana"/>
          <w:i/>
          <w:sz w:val="16"/>
          <w:szCs w:val="16"/>
        </w:rPr>
        <w:t>(podpis)</w:t>
      </w:r>
    </w:p>
    <w:p w:rsidR="00B95AFD" w:rsidRDefault="00B95AFD" w:rsidP="00B20631">
      <w:pPr>
        <w:pStyle w:val="Tekstkomentarza"/>
        <w:rPr>
          <w:rFonts w:ascii="Verdana" w:hAnsi="Verdana" w:cs="Arial"/>
          <w:b/>
          <w:sz w:val="16"/>
          <w:szCs w:val="24"/>
        </w:rPr>
      </w:pPr>
    </w:p>
    <w:p w:rsidR="000F37FB" w:rsidRDefault="000F37FB" w:rsidP="00B20631">
      <w:pPr>
        <w:pStyle w:val="Tekstkomentarza"/>
        <w:rPr>
          <w:rFonts w:ascii="Verdana" w:hAnsi="Verdana" w:cs="Arial"/>
          <w:b/>
          <w:sz w:val="16"/>
          <w:szCs w:val="24"/>
        </w:rPr>
      </w:pPr>
    </w:p>
    <w:p w:rsidR="00DC6E8F" w:rsidRDefault="00B20631" w:rsidP="00B20631">
      <w:pPr>
        <w:pStyle w:val="Tekstkomentarza"/>
        <w:rPr>
          <w:rFonts w:ascii="Verdana" w:hAnsi="Verdana" w:cs="Arial"/>
          <w:sz w:val="16"/>
          <w:szCs w:val="24"/>
        </w:rPr>
      </w:pPr>
      <w:r w:rsidRPr="00B20631">
        <w:rPr>
          <w:rFonts w:ascii="Verdana" w:hAnsi="Verdana" w:cs="Arial"/>
          <w:b/>
          <w:sz w:val="16"/>
          <w:szCs w:val="24"/>
        </w:rPr>
        <w:t xml:space="preserve">1 </w:t>
      </w:r>
      <w:r w:rsidR="008F7E0E">
        <w:rPr>
          <w:rFonts w:ascii="Verdana" w:hAnsi="Verdana" w:cs="Arial"/>
          <w:sz w:val="16"/>
          <w:szCs w:val="24"/>
        </w:rPr>
        <w:t>-</w:t>
      </w:r>
      <w:r w:rsidR="00DC6E8F">
        <w:rPr>
          <w:rFonts w:ascii="Verdana" w:hAnsi="Verdana" w:cs="Arial"/>
          <w:sz w:val="16"/>
          <w:szCs w:val="24"/>
        </w:rPr>
        <w:t xml:space="preserve"> nie</w:t>
      </w:r>
      <w:r w:rsidR="00662ECD">
        <w:rPr>
          <w:rFonts w:ascii="Verdana" w:hAnsi="Verdana" w:cs="Arial"/>
          <w:sz w:val="16"/>
          <w:szCs w:val="24"/>
        </w:rPr>
        <w:t xml:space="preserve">właściwe </w:t>
      </w:r>
      <w:r w:rsidR="00DC6E8F">
        <w:rPr>
          <w:rFonts w:ascii="Verdana" w:hAnsi="Verdana" w:cs="Arial"/>
          <w:sz w:val="16"/>
          <w:szCs w:val="24"/>
        </w:rPr>
        <w:t>skreślić</w:t>
      </w:r>
    </w:p>
    <w:p w:rsidR="00DA420F" w:rsidRPr="00AC1444" w:rsidRDefault="00F439AF">
      <w:pPr>
        <w:pStyle w:val="Tekstkomentarza"/>
        <w:rPr>
          <w:rFonts w:ascii="Verdana" w:hAnsi="Verdana" w:cs="Arial"/>
          <w:sz w:val="16"/>
          <w:szCs w:val="24"/>
        </w:rPr>
      </w:pPr>
      <w:r>
        <w:rPr>
          <w:rFonts w:ascii="Verdana" w:hAnsi="Verdana" w:cs="Arial"/>
          <w:b/>
          <w:sz w:val="16"/>
          <w:szCs w:val="24"/>
        </w:rPr>
        <w:t>2</w:t>
      </w:r>
      <w:r w:rsidR="009E6093" w:rsidRPr="00AC1444">
        <w:rPr>
          <w:rFonts w:ascii="Verdana" w:hAnsi="Verdana" w:cs="Arial"/>
          <w:sz w:val="16"/>
          <w:szCs w:val="24"/>
        </w:rPr>
        <w:t xml:space="preserve"> - podać nazwy podwykonawców i zakres powierzonych prac</w:t>
      </w:r>
    </w:p>
    <w:p w:rsidR="004C4E7C" w:rsidRPr="00AC1444" w:rsidRDefault="00F439AF">
      <w:pPr>
        <w:pStyle w:val="Tekstkomentarza"/>
        <w:rPr>
          <w:rFonts w:ascii="Verdana" w:hAnsi="Verdana" w:cs="Arial"/>
          <w:sz w:val="16"/>
          <w:szCs w:val="24"/>
        </w:rPr>
      </w:pPr>
      <w:r>
        <w:rPr>
          <w:rFonts w:ascii="Verdana" w:hAnsi="Verdana" w:cs="Arial"/>
          <w:b/>
          <w:sz w:val="16"/>
          <w:szCs w:val="24"/>
        </w:rPr>
        <w:t>3</w:t>
      </w:r>
      <w:r w:rsidR="004C4E7C" w:rsidRPr="00AC1444">
        <w:rPr>
          <w:rFonts w:ascii="Verdana" w:hAnsi="Verdana" w:cs="Arial"/>
          <w:sz w:val="16"/>
          <w:szCs w:val="24"/>
        </w:rPr>
        <w:t xml:space="preserve"> - Mikroprzedsiębiorstwa oraz małe i średnie przedsiębiorstwa (MŚP): przedsiębiorstwa, które zatrudniają mniej niż 250 pracowników i których roczny obrót nie przekracza 50 milionów euro, a/lub całkowity bilans roczny nie przekracza 43 milionów euro</w:t>
      </w:r>
    </w:p>
    <w:p w:rsidR="00046E31" w:rsidRDefault="00F439AF" w:rsidP="009864D7">
      <w:pPr>
        <w:pStyle w:val="Tekstkomentarza"/>
        <w:rPr>
          <w:rFonts w:ascii="Verdana" w:hAnsi="Verdana" w:cs="Arial"/>
          <w:sz w:val="16"/>
          <w:szCs w:val="24"/>
        </w:rPr>
      </w:pPr>
      <w:r>
        <w:rPr>
          <w:rFonts w:ascii="Verdana" w:hAnsi="Verdana" w:cs="Arial"/>
          <w:b/>
          <w:sz w:val="16"/>
          <w:szCs w:val="24"/>
        </w:rPr>
        <w:t>4</w:t>
      </w:r>
      <w:r w:rsidR="006732A3" w:rsidRPr="00AC1444">
        <w:rPr>
          <w:rFonts w:ascii="Verdana" w:hAnsi="Verdana" w:cs="Arial"/>
          <w:sz w:val="16"/>
          <w:szCs w:val="24"/>
        </w:rPr>
        <w:t xml:space="preserve"> - w sytuacji gdy Wykonawca nie przekazuje danych osobowych innych niż bezpośrednio jego dotyczących lub zachodzi wyłączenie stosowania obowiązku informacyjnego, stosownie do art. 13 ust. 4 lub art. 14 ust. 5 RODO treści oświadczenia Wykonawca nie składa (należy wykreślić oświadczenie)</w:t>
      </w:r>
    </w:p>
    <w:p w:rsidR="00EA7418" w:rsidRDefault="00EA7418" w:rsidP="009864D7">
      <w:pPr>
        <w:pStyle w:val="Tekstkomentarza"/>
        <w:rPr>
          <w:rFonts w:ascii="Verdana" w:hAnsi="Verdana" w:cs="Arial"/>
          <w:sz w:val="16"/>
          <w:szCs w:val="24"/>
        </w:rPr>
      </w:pPr>
    </w:p>
    <w:p w:rsidR="00EA7418" w:rsidRDefault="00EA7418" w:rsidP="009864D7">
      <w:pPr>
        <w:pStyle w:val="Tekstkomentarza"/>
        <w:rPr>
          <w:rFonts w:ascii="Verdana" w:hAnsi="Verdana" w:cs="Arial"/>
          <w:sz w:val="16"/>
          <w:szCs w:val="24"/>
        </w:rPr>
      </w:pPr>
    </w:p>
    <w:p w:rsidR="00EA7418" w:rsidRDefault="00EA7418" w:rsidP="009864D7">
      <w:pPr>
        <w:pStyle w:val="Tekstkomentarza"/>
        <w:rPr>
          <w:rFonts w:ascii="Verdana" w:hAnsi="Verdana" w:cs="Arial"/>
          <w:sz w:val="16"/>
          <w:szCs w:val="24"/>
        </w:rPr>
      </w:pPr>
    </w:p>
    <w:p w:rsidR="005E58C0" w:rsidRPr="002425B3" w:rsidRDefault="0019232E" w:rsidP="005E58C0">
      <w:pPr>
        <w:pStyle w:val="Nagwek6"/>
        <w:jc w:val="right"/>
        <w:rPr>
          <w:rFonts w:ascii="Verdana" w:hAnsi="Verdana" w:cs="Arial"/>
          <w:b/>
          <w:bCs/>
          <w:noProof/>
          <w:sz w:val="20"/>
          <w:u w:val="none"/>
        </w:rPr>
      </w:pPr>
      <w:r w:rsidRPr="0019232E">
        <w:rPr>
          <w:noProof/>
          <w:sz w:val="16"/>
        </w:rPr>
        <w:lastRenderedPageBreak/>
        <w:pict>
          <v:rect id="Rectangle 3" o:spid="_x0000_s1027" style="position:absolute;left:0;text-align:left;margin-left:0;margin-top:1.5pt;width:189pt;height:99.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">
            <v:textbox>
              <w:txbxContent>
                <w:p w:rsidR="00A56F41" w:rsidRDefault="00A56F41" w:rsidP="005E58C0"/>
                <w:p w:rsidR="00A56F41" w:rsidRDefault="00A56F41" w:rsidP="005E58C0"/>
                <w:p w:rsidR="00A56F41" w:rsidRDefault="00A56F41" w:rsidP="005E58C0"/>
                <w:p w:rsidR="00A56F41" w:rsidRDefault="00A56F41" w:rsidP="005E58C0">
                  <w:pPr>
                    <w:pStyle w:val="Tekstpodstawowy31"/>
                    <w:tabs>
                      <w:tab w:val="clear" w:pos="284"/>
                    </w:tabs>
                    <w:jc w:val="center"/>
                    <w:rPr>
                      <w:rFonts w:ascii="Arial" w:hAnsi="Arial" w:cs="Arial"/>
                      <w:sz w:val="18"/>
                      <w:szCs w:val="24"/>
                    </w:rPr>
                  </w:pPr>
                </w:p>
                <w:p w:rsidR="00A56F41" w:rsidRDefault="00A56F41" w:rsidP="005E58C0">
                  <w:pPr>
                    <w:pStyle w:val="Tekstpodstawowy31"/>
                    <w:tabs>
                      <w:tab w:val="clear" w:pos="284"/>
                    </w:tabs>
                    <w:jc w:val="center"/>
                    <w:rPr>
                      <w:rFonts w:ascii="Arial" w:hAnsi="Arial" w:cs="Arial"/>
                      <w:sz w:val="18"/>
                      <w:szCs w:val="24"/>
                    </w:rPr>
                  </w:pPr>
                </w:p>
                <w:p w:rsidR="00A56F41" w:rsidRDefault="00A56F41" w:rsidP="005E58C0">
                  <w:pPr>
                    <w:pStyle w:val="Tekstpodstawowy31"/>
                    <w:tabs>
                      <w:tab w:val="clear" w:pos="284"/>
                    </w:tabs>
                    <w:jc w:val="center"/>
                    <w:rPr>
                      <w:rFonts w:ascii="Arial" w:hAnsi="Arial" w:cs="Arial"/>
                      <w:sz w:val="18"/>
                      <w:szCs w:val="24"/>
                    </w:rPr>
                  </w:pPr>
                </w:p>
                <w:p w:rsidR="00A56F41" w:rsidRPr="000140ED" w:rsidRDefault="00A56F41" w:rsidP="005E58C0">
                  <w:pPr>
                    <w:pStyle w:val="Tekstpodstawowy31"/>
                    <w:tabs>
                      <w:tab w:val="clear" w:pos="284"/>
                    </w:tabs>
                    <w:jc w:val="center"/>
                    <w:rPr>
                      <w:rFonts w:ascii="Arial" w:hAnsi="Arial" w:cs="Arial"/>
                      <w:sz w:val="16"/>
                      <w:szCs w:val="16"/>
                    </w:rPr>
                  </w:pPr>
                  <w:r w:rsidRPr="00214D1B">
                    <w:rPr>
                      <w:rFonts w:ascii="Verdana" w:hAnsi="Verdana"/>
                      <w:sz w:val="16"/>
                      <w:szCs w:val="16"/>
                    </w:rPr>
                    <w:t>Nazwa i adres (pieczątka firmowa) Wykonawcy</w:t>
                  </w:r>
                </w:p>
              </w:txbxContent>
            </v:textbox>
          </v:rect>
        </w:pict>
      </w:r>
      <w:r w:rsidR="005E58C0" w:rsidRPr="002425B3">
        <w:rPr>
          <w:rFonts w:ascii="Verdana" w:hAnsi="Verdana" w:cs="Arial"/>
          <w:sz w:val="20"/>
          <w:u w:val="none"/>
        </w:rPr>
        <w:t>Załącznik nr 2.1 do SIWZ</w:t>
      </w:r>
    </w:p>
    <w:p w:rsidR="005E58C0" w:rsidRPr="00F67F58" w:rsidRDefault="005E58C0" w:rsidP="005E58C0">
      <w:pPr>
        <w:pStyle w:val="14StanowiskoPodpisujacego"/>
        <w:ind w:right="70"/>
        <w:rPr>
          <w:sz w:val="16"/>
        </w:rPr>
      </w:pPr>
    </w:p>
    <w:p w:rsidR="005E58C0" w:rsidRPr="00F67F58" w:rsidRDefault="005E58C0" w:rsidP="005E58C0">
      <w:pPr>
        <w:pStyle w:val="14StanowiskoPodpisujacego"/>
        <w:ind w:right="70"/>
        <w:rPr>
          <w:sz w:val="16"/>
        </w:rPr>
      </w:pPr>
    </w:p>
    <w:p w:rsidR="005E58C0" w:rsidRPr="00F67F58" w:rsidRDefault="005E58C0" w:rsidP="005E58C0">
      <w:pPr>
        <w:pStyle w:val="14StanowiskoPodpisujacego"/>
        <w:ind w:right="70"/>
        <w:rPr>
          <w:sz w:val="16"/>
        </w:rPr>
      </w:pPr>
    </w:p>
    <w:p w:rsidR="005E58C0" w:rsidRPr="00F67F58" w:rsidRDefault="005E58C0" w:rsidP="005E58C0">
      <w:pPr>
        <w:pStyle w:val="14StanowiskoPodpisujacego"/>
        <w:ind w:right="70"/>
        <w:rPr>
          <w:b/>
          <w:bCs/>
          <w:sz w:val="16"/>
        </w:rPr>
      </w:pPr>
    </w:p>
    <w:p w:rsidR="005E58C0" w:rsidRPr="00F67F58" w:rsidRDefault="005E58C0" w:rsidP="005E58C0">
      <w:pPr>
        <w:pStyle w:val="14StanowiskoPodpisujacego"/>
        <w:ind w:right="70"/>
        <w:rPr>
          <w:b/>
          <w:bCs/>
          <w:sz w:val="16"/>
        </w:rPr>
      </w:pPr>
    </w:p>
    <w:p w:rsidR="005E58C0" w:rsidRPr="00F67F58" w:rsidRDefault="005E58C0" w:rsidP="005E58C0">
      <w:pPr>
        <w:pStyle w:val="14StanowiskoPodpisujacego"/>
        <w:ind w:right="70"/>
        <w:rPr>
          <w:b/>
          <w:bCs/>
          <w:sz w:val="16"/>
        </w:rPr>
      </w:pPr>
    </w:p>
    <w:p w:rsidR="005E58C0" w:rsidRPr="00F67F58" w:rsidRDefault="005E58C0" w:rsidP="005E58C0">
      <w:pPr>
        <w:pStyle w:val="14StanowiskoPodpisujacego"/>
        <w:ind w:right="70"/>
        <w:rPr>
          <w:b/>
          <w:bCs/>
          <w:sz w:val="16"/>
        </w:rPr>
      </w:pPr>
    </w:p>
    <w:p w:rsidR="005E58C0" w:rsidRPr="00F67F58" w:rsidRDefault="005E58C0" w:rsidP="005E58C0">
      <w:pPr>
        <w:pStyle w:val="14StanowiskoPodpisujacego"/>
        <w:ind w:right="70"/>
        <w:rPr>
          <w:b/>
          <w:bCs/>
          <w:i/>
          <w:iCs/>
          <w:sz w:val="16"/>
        </w:rPr>
      </w:pPr>
    </w:p>
    <w:p w:rsidR="005E58C0" w:rsidRPr="00F67F58" w:rsidRDefault="005E58C0" w:rsidP="005E58C0">
      <w:pPr>
        <w:pStyle w:val="14StanowiskoPodpisujacego"/>
        <w:ind w:right="70"/>
        <w:rPr>
          <w:b/>
          <w:sz w:val="16"/>
        </w:rPr>
      </w:pPr>
    </w:p>
    <w:p w:rsidR="005E58C0" w:rsidRDefault="005E58C0" w:rsidP="005E58C0">
      <w:pPr>
        <w:pStyle w:val="14StanowiskoPodpisujacego"/>
        <w:ind w:right="70"/>
        <w:rPr>
          <w:b/>
          <w:sz w:val="16"/>
        </w:rPr>
      </w:pPr>
    </w:p>
    <w:p w:rsidR="005E58C0" w:rsidRDefault="005E58C0" w:rsidP="005E58C0">
      <w:pPr>
        <w:pStyle w:val="14StanowiskoPodpisujacego"/>
        <w:ind w:right="70"/>
        <w:rPr>
          <w:b/>
          <w:sz w:val="16"/>
        </w:rPr>
      </w:pPr>
    </w:p>
    <w:p w:rsidR="00C27D22" w:rsidRPr="00F67F58" w:rsidRDefault="00C27D22" w:rsidP="005E58C0">
      <w:pPr>
        <w:pStyle w:val="14StanowiskoPodpisujacego"/>
        <w:ind w:right="70"/>
        <w:rPr>
          <w:b/>
          <w:sz w:val="16"/>
        </w:rPr>
      </w:pPr>
    </w:p>
    <w:p w:rsidR="005E58C0" w:rsidRPr="00F67F58" w:rsidRDefault="005E58C0" w:rsidP="005E58C0">
      <w:pPr>
        <w:pStyle w:val="Nagwek2"/>
        <w:ind w:firstLine="0"/>
        <w:jc w:val="center"/>
        <w:rPr>
          <w:caps/>
        </w:rPr>
      </w:pPr>
      <w:r w:rsidRPr="00F67F58">
        <w:rPr>
          <w:caps/>
        </w:rPr>
        <w:t xml:space="preserve">Oświadczenie Wykonawcy O NIEPODLEGANIU WYKLUCZENIU Z POSTĘPOWANIA O UDZIELENIE ZAMÓWIENIA PUBLICZNEGO składane na podstawie art. 25a ust. </w:t>
      </w:r>
      <w:r>
        <w:rPr>
          <w:caps/>
        </w:rPr>
        <w:t>3</w:t>
      </w:r>
      <w:r w:rsidRPr="00F67F58">
        <w:rPr>
          <w:caps/>
        </w:rPr>
        <w:t xml:space="preserve"> ustawy PZP</w:t>
      </w:r>
    </w:p>
    <w:p w:rsidR="005E58C0" w:rsidRPr="00F67F58" w:rsidRDefault="005E58C0" w:rsidP="005E58C0">
      <w:pPr>
        <w:pStyle w:val="14StanowiskoPodpisujacego"/>
        <w:ind w:right="70"/>
        <w:rPr>
          <w:sz w:val="16"/>
        </w:rPr>
      </w:pPr>
    </w:p>
    <w:p w:rsidR="005E58C0" w:rsidRPr="00F67F58" w:rsidRDefault="005E58C0" w:rsidP="005E58C0">
      <w:pPr>
        <w:pStyle w:val="14StanowiskoPodpisujacego"/>
        <w:ind w:right="70"/>
        <w:rPr>
          <w:sz w:val="16"/>
        </w:rPr>
      </w:pPr>
    </w:p>
    <w:p w:rsidR="005E58C0" w:rsidRPr="008C7EE2" w:rsidRDefault="005E58C0" w:rsidP="005E58C0">
      <w:pPr>
        <w:spacing w:line="360" w:lineRule="auto"/>
        <w:jc w:val="both"/>
        <w:rPr>
          <w:rFonts w:ascii="Verdana" w:hAnsi="Verdana"/>
          <w:sz w:val="20"/>
        </w:rPr>
      </w:pPr>
      <w:r w:rsidRPr="001205D8">
        <w:rPr>
          <w:rFonts w:ascii="Verdana" w:hAnsi="Verdana"/>
          <w:sz w:val="20"/>
        </w:rPr>
        <w:t xml:space="preserve">Ubiegając się o udzielenie zamówienia publicznego na zadanie pn. </w:t>
      </w:r>
      <w:r w:rsidR="00690BD9" w:rsidRPr="00690BD9">
        <w:rPr>
          <w:rStyle w:val="Tekstzastpczy"/>
          <w:rFonts w:ascii="Verdana" w:hAnsi="Verdana"/>
          <w:b/>
          <w:color w:val="auto"/>
          <w:sz w:val="20"/>
        </w:rPr>
        <w:t>Przedłużenie wsparcia producenta na oprogramowanie Oracle</w:t>
      </w:r>
      <w:r w:rsidR="00E531F6" w:rsidRPr="00690BD9">
        <w:rPr>
          <w:rFonts w:ascii="Verdana" w:hAnsi="Verdana" w:cs="Tahoma"/>
          <w:b/>
          <w:bCs/>
          <w:sz w:val="20"/>
        </w:rPr>
        <w:t>,</w:t>
      </w:r>
      <w:r w:rsidR="00E531F6" w:rsidRPr="00AB794C">
        <w:rPr>
          <w:rFonts w:ascii="Verdana" w:hAnsi="Verdana" w:cs="Tahoma"/>
          <w:b/>
          <w:bCs/>
          <w:sz w:val="20"/>
        </w:rPr>
        <w:t xml:space="preserve"> </w:t>
      </w:r>
      <w:r w:rsidR="00E531F6" w:rsidRPr="0062133C">
        <w:rPr>
          <w:rFonts w:ascii="Verdana" w:hAnsi="Verdana" w:cs="Tahoma"/>
          <w:bCs/>
          <w:sz w:val="20"/>
        </w:rPr>
        <w:t xml:space="preserve">o znaku </w:t>
      </w:r>
      <w:r w:rsidR="00690BD9">
        <w:rPr>
          <w:rFonts w:ascii="Verdana" w:hAnsi="Verdana" w:cs="Tahoma"/>
          <w:b/>
          <w:bCs/>
          <w:sz w:val="20"/>
        </w:rPr>
        <w:t>CUI-Z</w:t>
      </w:r>
      <w:r w:rsidR="00E531F6" w:rsidRPr="00E531F6">
        <w:rPr>
          <w:rFonts w:ascii="Verdana" w:hAnsi="Verdana" w:cs="Tahoma"/>
          <w:b/>
          <w:bCs/>
          <w:sz w:val="20"/>
        </w:rPr>
        <w:t>Z.32</w:t>
      </w:r>
      <w:r w:rsidR="00690BD9">
        <w:rPr>
          <w:rFonts w:ascii="Verdana" w:hAnsi="Verdana" w:cs="Tahoma"/>
          <w:b/>
          <w:bCs/>
          <w:sz w:val="20"/>
        </w:rPr>
        <w:t>0</w:t>
      </w:r>
      <w:r w:rsidR="00E531F6" w:rsidRPr="00E531F6">
        <w:rPr>
          <w:rFonts w:ascii="Verdana" w:hAnsi="Verdana" w:cs="Tahoma"/>
          <w:b/>
          <w:bCs/>
          <w:sz w:val="20"/>
        </w:rPr>
        <w:t>0.</w:t>
      </w:r>
      <w:r w:rsidR="00690BD9">
        <w:rPr>
          <w:rFonts w:ascii="Verdana" w:hAnsi="Verdana" w:cs="Tahoma"/>
          <w:b/>
          <w:bCs/>
          <w:sz w:val="20"/>
        </w:rPr>
        <w:t>4</w:t>
      </w:r>
      <w:r w:rsidR="00E531F6" w:rsidRPr="00E531F6">
        <w:rPr>
          <w:rFonts w:ascii="Verdana" w:hAnsi="Verdana" w:cs="Tahoma"/>
          <w:b/>
          <w:bCs/>
          <w:sz w:val="20"/>
        </w:rPr>
        <w:t>.20</w:t>
      </w:r>
      <w:r w:rsidR="00690BD9">
        <w:rPr>
          <w:rFonts w:ascii="Verdana" w:hAnsi="Verdana" w:cs="Tahoma"/>
          <w:b/>
          <w:bCs/>
          <w:sz w:val="20"/>
        </w:rPr>
        <w:t>20</w:t>
      </w:r>
      <w:r w:rsidRPr="001205D8">
        <w:rPr>
          <w:rFonts w:ascii="Verdana" w:hAnsi="Verdana"/>
          <w:b/>
          <w:sz w:val="20"/>
        </w:rPr>
        <w:t xml:space="preserve"> </w:t>
      </w:r>
      <w:r w:rsidRPr="001205D8">
        <w:rPr>
          <w:rFonts w:ascii="Verdana" w:hAnsi="Verdana"/>
          <w:sz w:val="20"/>
        </w:rPr>
        <w:t xml:space="preserve">prowadzonego przez </w:t>
      </w:r>
      <w:r w:rsidRPr="001205D8">
        <w:rPr>
          <w:rFonts w:ascii="Verdana" w:hAnsi="Verdana" w:cs="Tahoma"/>
          <w:bCs/>
          <w:sz w:val="20"/>
        </w:rPr>
        <w:t>Gminę Wrocław – Centrum Usług Informatycznych we Wrocławiu</w:t>
      </w:r>
      <w:r w:rsidRPr="001205D8">
        <w:rPr>
          <w:rFonts w:ascii="Verdana" w:hAnsi="Verdana"/>
          <w:sz w:val="20"/>
        </w:rPr>
        <w:t>, oświadczam co następuje:</w:t>
      </w:r>
    </w:p>
    <w:p w:rsidR="005E58C0" w:rsidRPr="008C7EE2" w:rsidRDefault="005E58C0" w:rsidP="005E58C0">
      <w:pPr>
        <w:pStyle w:val="14StanowiskoPodpisujacego"/>
        <w:ind w:right="70"/>
        <w:rPr>
          <w:sz w:val="16"/>
        </w:rPr>
      </w:pPr>
    </w:p>
    <w:p w:rsidR="005E58C0" w:rsidRPr="00BC041E" w:rsidRDefault="005E58C0" w:rsidP="005E58C0">
      <w:pPr>
        <w:spacing w:line="360" w:lineRule="auto"/>
        <w:jc w:val="both"/>
        <w:rPr>
          <w:rFonts w:ascii="Verdana" w:hAnsi="Verdana"/>
          <w:b/>
          <w:sz w:val="20"/>
        </w:rPr>
      </w:pPr>
      <w:r w:rsidRPr="008C7EE2">
        <w:rPr>
          <w:rFonts w:ascii="Verdana" w:hAnsi="Verdana"/>
          <w:b/>
          <w:sz w:val="20"/>
        </w:rPr>
        <w:t>1. OŚWIADCZENIE DOTYCZĄCE WYKONAWCY:</w:t>
      </w:r>
    </w:p>
    <w:p w:rsidR="005E58C0" w:rsidRPr="00BC041E" w:rsidRDefault="005E58C0" w:rsidP="005E58C0">
      <w:pPr>
        <w:spacing w:line="276" w:lineRule="auto"/>
        <w:jc w:val="both"/>
        <w:rPr>
          <w:rFonts w:ascii="Verdana" w:hAnsi="Verdana"/>
          <w:sz w:val="20"/>
        </w:rPr>
      </w:pPr>
      <w:r w:rsidRPr="00BC041E">
        <w:rPr>
          <w:rFonts w:ascii="Verdana" w:hAnsi="Verdana"/>
          <w:sz w:val="20"/>
        </w:rPr>
        <w:t>Oświadczam, że nie podlegam wykluczeniu z postępowania na podstawie art. 24 ust</w:t>
      </w:r>
      <w:r>
        <w:rPr>
          <w:rFonts w:ascii="Verdana" w:hAnsi="Verdana"/>
          <w:sz w:val="20"/>
        </w:rPr>
        <w:t>.</w:t>
      </w:r>
      <w:r w:rsidRPr="00BC041E">
        <w:rPr>
          <w:rFonts w:ascii="Verdana" w:hAnsi="Verdana"/>
          <w:sz w:val="20"/>
        </w:rPr>
        <w:t xml:space="preserve"> 1 pkt 12-23 </w:t>
      </w:r>
      <w:r>
        <w:rPr>
          <w:rFonts w:ascii="Verdana" w:hAnsi="Verdana"/>
          <w:sz w:val="20"/>
        </w:rPr>
        <w:t>oraz art. 24 ust. 5 pkt 2</w:t>
      </w:r>
      <w:r w:rsidR="00C27D22">
        <w:rPr>
          <w:rFonts w:ascii="Verdana" w:hAnsi="Verdana"/>
          <w:sz w:val="20"/>
        </w:rPr>
        <w:t xml:space="preserve"> i 4</w:t>
      </w:r>
      <w:r>
        <w:rPr>
          <w:rFonts w:ascii="Verdana" w:hAnsi="Verdana"/>
          <w:sz w:val="20"/>
        </w:rPr>
        <w:t xml:space="preserve"> </w:t>
      </w:r>
      <w:r w:rsidRPr="00BC041E">
        <w:rPr>
          <w:rFonts w:ascii="Verdana" w:hAnsi="Verdana"/>
          <w:sz w:val="20"/>
        </w:rPr>
        <w:t xml:space="preserve">ustawy </w:t>
      </w:r>
      <w:proofErr w:type="spellStart"/>
      <w:r w:rsidRPr="00BC041E">
        <w:rPr>
          <w:rFonts w:ascii="Verdana" w:hAnsi="Verdana"/>
          <w:sz w:val="20"/>
        </w:rPr>
        <w:t>Pzp</w:t>
      </w:r>
      <w:proofErr w:type="spellEnd"/>
      <w:r w:rsidRPr="00BC041E">
        <w:rPr>
          <w:rFonts w:ascii="Verdana" w:hAnsi="Verdana"/>
          <w:sz w:val="20"/>
        </w:rPr>
        <w:t>.</w:t>
      </w:r>
    </w:p>
    <w:p w:rsidR="005E58C0" w:rsidRDefault="005E58C0" w:rsidP="005E58C0">
      <w:pPr>
        <w:spacing w:line="360" w:lineRule="auto"/>
        <w:ind w:right="4675"/>
        <w:jc w:val="center"/>
        <w:rPr>
          <w:rFonts w:ascii="Verdana" w:hAnsi="Verdana"/>
          <w:sz w:val="20"/>
        </w:rPr>
      </w:pPr>
    </w:p>
    <w:p w:rsidR="005E58C0" w:rsidRPr="00BC041E" w:rsidRDefault="005E58C0" w:rsidP="005E58C0">
      <w:pPr>
        <w:spacing w:line="360" w:lineRule="auto"/>
        <w:ind w:right="4675"/>
        <w:jc w:val="center"/>
        <w:rPr>
          <w:rFonts w:ascii="Verdana" w:hAnsi="Verdana"/>
          <w:sz w:val="20"/>
        </w:rPr>
      </w:pPr>
      <w:r w:rsidRPr="00BC041E">
        <w:rPr>
          <w:rFonts w:ascii="Verdana" w:hAnsi="Verdana"/>
          <w:sz w:val="20"/>
        </w:rPr>
        <w:t>Data: …………………20</w:t>
      </w:r>
      <w:r w:rsidR="00690BD9">
        <w:rPr>
          <w:rFonts w:ascii="Verdana" w:hAnsi="Verdana"/>
          <w:sz w:val="20"/>
        </w:rPr>
        <w:t>20</w:t>
      </w:r>
      <w:r w:rsidRPr="00BC041E">
        <w:rPr>
          <w:rFonts w:ascii="Verdana" w:hAnsi="Verdana"/>
          <w:sz w:val="20"/>
        </w:rPr>
        <w:t xml:space="preserve"> r.</w:t>
      </w:r>
    </w:p>
    <w:p w:rsidR="005E58C0" w:rsidRDefault="005E58C0" w:rsidP="005E58C0">
      <w:pPr>
        <w:spacing w:line="360" w:lineRule="auto"/>
        <w:ind w:right="4675"/>
        <w:jc w:val="center"/>
        <w:rPr>
          <w:rFonts w:ascii="Verdana" w:hAnsi="Verdana"/>
          <w:sz w:val="20"/>
        </w:rPr>
      </w:pPr>
    </w:p>
    <w:p w:rsidR="005E58C0" w:rsidRDefault="005E58C0" w:rsidP="005E58C0">
      <w:pPr>
        <w:spacing w:line="360" w:lineRule="auto"/>
        <w:ind w:right="4675"/>
        <w:jc w:val="center"/>
        <w:rPr>
          <w:rFonts w:ascii="Verdana" w:hAnsi="Verdana"/>
          <w:sz w:val="20"/>
        </w:rPr>
      </w:pPr>
    </w:p>
    <w:p w:rsidR="005E58C0" w:rsidRPr="00BC041E" w:rsidRDefault="005E58C0" w:rsidP="005E58C0">
      <w:pPr>
        <w:spacing w:line="360" w:lineRule="auto"/>
        <w:ind w:right="4675"/>
        <w:jc w:val="center"/>
        <w:rPr>
          <w:rFonts w:ascii="Verdana" w:hAnsi="Verdana"/>
          <w:sz w:val="20"/>
        </w:rPr>
      </w:pPr>
    </w:p>
    <w:p w:rsidR="005E58C0" w:rsidRPr="00BC041E" w:rsidRDefault="005E58C0" w:rsidP="005E58C0">
      <w:pPr>
        <w:ind w:right="4678"/>
        <w:jc w:val="center"/>
        <w:rPr>
          <w:rFonts w:ascii="Verdana" w:hAnsi="Verdana"/>
          <w:sz w:val="20"/>
        </w:rPr>
      </w:pPr>
      <w:r w:rsidRPr="00BC041E">
        <w:rPr>
          <w:rFonts w:ascii="Verdana" w:hAnsi="Verdana"/>
          <w:sz w:val="20"/>
        </w:rPr>
        <w:t>……………………………………………………………</w:t>
      </w:r>
    </w:p>
    <w:p w:rsidR="005E58C0" w:rsidRPr="00BC041E" w:rsidRDefault="005E58C0" w:rsidP="005E58C0">
      <w:pPr>
        <w:ind w:right="4678"/>
        <w:jc w:val="center"/>
        <w:rPr>
          <w:rFonts w:ascii="Verdana" w:hAnsi="Verdana"/>
          <w:sz w:val="16"/>
          <w:szCs w:val="16"/>
        </w:rPr>
      </w:pPr>
      <w:r w:rsidRPr="00BC041E">
        <w:rPr>
          <w:rFonts w:ascii="Verdana" w:hAnsi="Verdana"/>
          <w:sz w:val="16"/>
          <w:szCs w:val="16"/>
        </w:rPr>
        <w:t>(podpis)</w:t>
      </w:r>
    </w:p>
    <w:p w:rsidR="005E58C0" w:rsidRPr="00F67F58" w:rsidRDefault="005E58C0" w:rsidP="005E58C0">
      <w:pPr>
        <w:pStyle w:val="14StanowiskoPodpisujacego"/>
        <w:ind w:right="70"/>
        <w:rPr>
          <w:sz w:val="16"/>
        </w:rPr>
      </w:pPr>
    </w:p>
    <w:p w:rsidR="005E58C0" w:rsidRDefault="005E58C0" w:rsidP="005E58C0">
      <w:pPr>
        <w:spacing w:line="276" w:lineRule="auto"/>
        <w:jc w:val="both"/>
        <w:rPr>
          <w:rFonts w:ascii="Verdana" w:hAnsi="Verdana"/>
          <w:sz w:val="20"/>
        </w:rPr>
      </w:pPr>
    </w:p>
    <w:p w:rsidR="005E58C0" w:rsidRPr="00BC041E" w:rsidRDefault="005E58C0" w:rsidP="005E58C0">
      <w:pPr>
        <w:spacing w:line="276" w:lineRule="auto"/>
        <w:jc w:val="both"/>
        <w:rPr>
          <w:rFonts w:ascii="Verdana" w:hAnsi="Verdana"/>
          <w:sz w:val="20"/>
        </w:rPr>
      </w:pPr>
      <w:r w:rsidRPr="00BC041E">
        <w:rPr>
          <w:rFonts w:ascii="Verdana" w:hAnsi="Verdana"/>
          <w:sz w:val="20"/>
        </w:rPr>
        <w:t xml:space="preserve">Oświadczam, że zachodzą w stosunku do mnie podstawy wykluczenia z postępowania na podstawie art. …………. ustawy </w:t>
      </w:r>
      <w:proofErr w:type="spellStart"/>
      <w:r w:rsidRPr="00BC041E">
        <w:rPr>
          <w:rFonts w:ascii="Verdana" w:hAnsi="Verdana"/>
          <w:sz w:val="20"/>
        </w:rPr>
        <w:t>Pzp</w:t>
      </w:r>
      <w:proofErr w:type="spellEnd"/>
      <w:r w:rsidRPr="00BC041E">
        <w:rPr>
          <w:rFonts w:ascii="Verdana" w:hAnsi="Verdana"/>
          <w:sz w:val="20"/>
        </w:rPr>
        <w:t xml:space="preserve"> (</w:t>
      </w:r>
      <w:r w:rsidRPr="00B232EC">
        <w:rPr>
          <w:rFonts w:ascii="Verdana" w:hAnsi="Verdana"/>
          <w:i/>
          <w:sz w:val="20"/>
        </w:rPr>
        <w:t xml:space="preserve">podać mającą zastosowanie podstawę wykluczenia spośród wymienionych w art. 24 ust. 1 pkt 13-14, 16-20 ustawy </w:t>
      </w:r>
      <w:proofErr w:type="spellStart"/>
      <w:r w:rsidRPr="00B232EC">
        <w:rPr>
          <w:rFonts w:ascii="Verdana" w:hAnsi="Verdana"/>
          <w:i/>
          <w:sz w:val="20"/>
        </w:rPr>
        <w:t>Pzp</w:t>
      </w:r>
      <w:proofErr w:type="spellEnd"/>
      <w:r w:rsidRPr="00BC041E">
        <w:rPr>
          <w:rFonts w:ascii="Verdana" w:hAnsi="Verdana"/>
          <w:sz w:val="20"/>
        </w:rPr>
        <w:t xml:space="preserve">). Jednocześnie w związku z powyższym oświadczam, na podstawie art. 24 ust. 8 ustawy </w:t>
      </w:r>
      <w:proofErr w:type="spellStart"/>
      <w:r w:rsidRPr="00BC041E">
        <w:rPr>
          <w:rFonts w:ascii="Verdana" w:hAnsi="Verdana"/>
          <w:sz w:val="20"/>
        </w:rPr>
        <w:t>Pzp</w:t>
      </w:r>
      <w:proofErr w:type="spellEnd"/>
      <w:r w:rsidRPr="00BC041E">
        <w:rPr>
          <w:rFonts w:ascii="Verdana" w:hAnsi="Verdana"/>
          <w:sz w:val="20"/>
        </w:rPr>
        <w:t>, że podjąłem następujące środki naprawcze:</w:t>
      </w:r>
    </w:p>
    <w:p w:rsidR="005E58C0" w:rsidRPr="00BC041E" w:rsidRDefault="005E58C0" w:rsidP="005E58C0">
      <w:pPr>
        <w:spacing w:line="360" w:lineRule="auto"/>
        <w:jc w:val="both"/>
        <w:rPr>
          <w:rFonts w:ascii="Verdana" w:hAnsi="Verdana"/>
          <w:sz w:val="20"/>
        </w:rPr>
      </w:pPr>
      <w:r w:rsidRPr="00BC041E">
        <w:rPr>
          <w:rFonts w:ascii="Verdana" w:hAnsi="Verdana"/>
          <w:sz w:val="20"/>
        </w:rPr>
        <w:t>…………………………………………………………………………………………………………………………………………………</w:t>
      </w:r>
    </w:p>
    <w:p w:rsidR="005E58C0" w:rsidRPr="00BC041E" w:rsidRDefault="005E58C0" w:rsidP="005E58C0">
      <w:pPr>
        <w:spacing w:line="360" w:lineRule="auto"/>
        <w:jc w:val="both"/>
        <w:rPr>
          <w:rFonts w:ascii="Verdana" w:hAnsi="Verdana"/>
          <w:sz w:val="20"/>
        </w:rPr>
      </w:pPr>
      <w:r w:rsidRPr="00BC041E">
        <w:rPr>
          <w:rFonts w:ascii="Verdana" w:hAnsi="Verdana"/>
          <w:sz w:val="20"/>
        </w:rPr>
        <w:t>…………………………………………………………………………………………………………………………………………………</w:t>
      </w:r>
    </w:p>
    <w:p w:rsidR="005E58C0" w:rsidRPr="00F67F58" w:rsidRDefault="005E58C0" w:rsidP="005E58C0">
      <w:pPr>
        <w:pStyle w:val="14StanowiskoPodpisujacego"/>
        <w:ind w:right="70"/>
        <w:rPr>
          <w:sz w:val="16"/>
        </w:rPr>
      </w:pPr>
    </w:p>
    <w:p w:rsidR="005E58C0" w:rsidRPr="00BC041E" w:rsidRDefault="005E58C0" w:rsidP="005E58C0">
      <w:pPr>
        <w:spacing w:line="360" w:lineRule="auto"/>
        <w:ind w:right="4675"/>
        <w:jc w:val="center"/>
        <w:rPr>
          <w:rFonts w:ascii="Verdana" w:hAnsi="Verdana"/>
          <w:sz w:val="20"/>
        </w:rPr>
      </w:pPr>
      <w:r w:rsidRPr="00BC041E">
        <w:rPr>
          <w:rFonts w:ascii="Verdana" w:hAnsi="Verdana"/>
          <w:sz w:val="20"/>
        </w:rPr>
        <w:t>Data: …………………20</w:t>
      </w:r>
      <w:r w:rsidR="00690BD9">
        <w:rPr>
          <w:rFonts w:ascii="Verdana" w:hAnsi="Verdana"/>
          <w:sz w:val="20"/>
        </w:rPr>
        <w:t>20</w:t>
      </w:r>
      <w:r w:rsidRPr="00BC041E">
        <w:rPr>
          <w:rFonts w:ascii="Verdana" w:hAnsi="Verdana"/>
          <w:sz w:val="20"/>
        </w:rPr>
        <w:t xml:space="preserve"> r.</w:t>
      </w:r>
    </w:p>
    <w:p w:rsidR="005E58C0" w:rsidRDefault="005E58C0" w:rsidP="005E58C0">
      <w:pPr>
        <w:spacing w:line="360" w:lineRule="auto"/>
        <w:ind w:right="4675"/>
        <w:jc w:val="center"/>
        <w:rPr>
          <w:rFonts w:ascii="Verdana" w:hAnsi="Verdana"/>
          <w:sz w:val="20"/>
        </w:rPr>
      </w:pPr>
    </w:p>
    <w:p w:rsidR="005E58C0" w:rsidRDefault="005E58C0" w:rsidP="005E58C0">
      <w:pPr>
        <w:spacing w:line="360" w:lineRule="auto"/>
        <w:ind w:right="4675"/>
        <w:jc w:val="center"/>
        <w:rPr>
          <w:rFonts w:ascii="Verdana" w:hAnsi="Verdana"/>
          <w:sz w:val="20"/>
        </w:rPr>
      </w:pPr>
    </w:p>
    <w:p w:rsidR="005E58C0" w:rsidRPr="00BC041E" w:rsidRDefault="005E58C0" w:rsidP="005E58C0">
      <w:pPr>
        <w:spacing w:line="360" w:lineRule="auto"/>
        <w:ind w:right="4675"/>
        <w:jc w:val="center"/>
        <w:rPr>
          <w:rFonts w:ascii="Verdana" w:hAnsi="Verdana"/>
          <w:sz w:val="20"/>
        </w:rPr>
      </w:pPr>
    </w:p>
    <w:p w:rsidR="005E58C0" w:rsidRPr="00BC041E" w:rsidRDefault="005E58C0" w:rsidP="005E58C0">
      <w:pPr>
        <w:ind w:right="4678"/>
        <w:jc w:val="center"/>
        <w:rPr>
          <w:rFonts w:ascii="Verdana" w:hAnsi="Verdana"/>
          <w:sz w:val="20"/>
          <w:szCs w:val="20"/>
        </w:rPr>
      </w:pPr>
      <w:r w:rsidRPr="00BC041E">
        <w:rPr>
          <w:rFonts w:ascii="Verdana" w:hAnsi="Verdana"/>
          <w:sz w:val="20"/>
          <w:szCs w:val="20"/>
        </w:rPr>
        <w:t>……………………………………………………………</w:t>
      </w:r>
    </w:p>
    <w:p w:rsidR="005E58C0" w:rsidRDefault="005E58C0" w:rsidP="005E58C0">
      <w:pPr>
        <w:ind w:right="4678"/>
        <w:jc w:val="center"/>
        <w:rPr>
          <w:rFonts w:ascii="Verdana" w:hAnsi="Verdana"/>
          <w:sz w:val="16"/>
          <w:szCs w:val="16"/>
        </w:rPr>
      </w:pPr>
      <w:r w:rsidRPr="00BC041E">
        <w:rPr>
          <w:rFonts w:ascii="Verdana" w:hAnsi="Verdana"/>
          <w:sz w:val="16"/>
          <w:szCs w:val="16"/>
        </w:rPr>
        <w:t>(podpis)</w:t>
      </w:r>
    </w:p>
    <w:p w:rsidR="005E58C0" w:rsidRPr="00BC041E" w:rsidRDefault="005E58C0" w:rsidP="005E58C0">
      <w:pPr>
        <w:ind w:right="4678"/>
        <w:jc w:val="center"/>
        <w:rPr>
          <w:rFonts w:ascii="Verdana" w:hAnsi="Verdana"/>
          <w:sz w:val="16"/>
          <w:szCs w:val="16"/>
        </w:rPr>
      </w:pPr>
    </w:p>
    <w:p w:rsidR="005E58C0" w:rsidRDefault="005E58C0" w:rsidP="005E58C0">
      <w:pPr>
        <w:spacing w:line="360" w:lineRule="auto"/>
        <w:jc w:val="both"/>
        <w:rPr>
          <w:rFonts w:ascii="Verdana" w:hAnsi="Verdana"/>
          <w:b/>
          <w:sz w:val="20"/>
        </w:rPr>
      </w:pPr>
    </w:p>
    <w:p w:rsidR="005E58C0" w:rsidRDefault="005E58C0" w:rsidP="005E58C0">
      <w:pPr>
        <w:spacing w:line="360" w:lineRule="auto"/>
        <w:jc w:val="both"/>
        <w:rPr>
          <w:rFonts w:ascii="Verdana" w:hAnsi="Verdana"/>
          <w:b/>
          <w:sz w:val="20"/>
        </w:rPr>
      </w:pPr>
    </w:p>
    <w:p w:rsidR="004F1CB0" w:rsidRPr="00BC041E" w:rsidRDefault="004F1CB0" w:rsidP="004F1CB0">
      <w:pPr>
        <w:spacing w:line="360" w:lineRule="auto"/>
        <w:jc w:val="both"/>
        <w:rPr>
          <w:rFonts w:ascii="Verdana" w:hAnsi="Verdana"/>
          <w:b/>
          <w:sz w:val="20"/>
        </w:rPr>
      </w:pPr>
      <w:r w:rsidRPr="00BC041E">
        <w:rPr>
          <w:rFonts w:ascii="Verdana" w:hAnsi="Verdana"/>
          <w:b/>
          <w:sz w:val="20"/>
        </w:rPr>
        <w:lastRenderedPageBreak/>
        <w:t>2. OŚWIADCZENIE DOTYCZĄCE PODWYKONAWCY NIEBĘDĄCEGO PODMIOTEM, NA KTÓREGO ZASOBY POWOŁUJE SIĘ WYKONAWCA:</w:t>
      </w:r>
    </w:p>
    <w:p w:rsidR="004F1CB0" w:rsidRPr="00BC041E" w:rsidRDefault="004F1CB0" w:rsidP="004F1CB0">
      <w:pPr>
        <w:spacing w:line="276"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będącego/</w:t>
      </w:r>
      <w:proofErr w:type="spellStart"/>
      <w:r w:rsidRPr="00BC041E">
        <w:rPr>
          <w:rFonts w:ascii="Verdana" w:hAnsi="Verdana"/>
          <w:sz w:val="20"/>
        </w:rPr>
        <w:t>ych</w:t>
      </w:r>
      <w:proofErr w:type="spellEnd"/>
      <w:r w:rsidRPr="00BC041E">
        <w:rPr>
          <w:rFonts w:ascii="Verdana" w:hAnsi="Verdana"/>
          <w:sz w:val="20"/>
        </w:rPr>
        <w:t xml:space="preserve"> moim/i podwykonawcą/</w:t>
      </w:r>
      <w:proofErr w:type="spellStart"/>
      <w:r w:rsidRPr="00BC041E">
        <w:rPr>
          <w:rFonts w:ascii="Verdana" w:hAnsi="Verdana"/>
          <w:sz w:val="20"/>
        </w:rPr>
        <w:t>ami</w:t>
      </w:r>
      <w:proofErr w:type="spellEnd"/>
      <w:r w:rsidRPr="00BC041E">
        <w:rPr>
          <w:rFonts w:ascii="Verdana" w:hAnsi="Verdana"/>
          <w:sz w:val="20"/>
        </w:rPr>
        <w:t>: ……………………………………………………………………..….……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pkt 12-23</w:t>
      </w:r>
      <w:r w:rsidR="004E0B1D">
        <w:rPr>
          <w:rFonts w:ascii="Verdana" w:hAnsi="Verdana"/>
          <w:sz w:val="20"/>
        </w:rPr>
        <w:t xml:space="preserve"> oraz art. 24 ust 5 </w:t>
      </w:r>
      <w:proofErr w:type="spellStart"/>
      <w:r w:rsidR="004E0B1D">
        <w:rPr>
          <w:rFonts w:ascii="Verdana" w:hAnsi="Verdana"/>
          <w:sz w:val="20"/>
        </w:rPr>
        <w:t>pkt</w:t>
      </w:r>
      <w:proofErr w:type="spellEnd"/>
      <w:r w:rsidR="004E0B1D">
        <w:rPr>
          <w:rFonts w:ascii="Verdana" w:hAnsi="Verdana"/>
          <w:sz w:val="20"/>
        </w:rPr>
        <w:t xml:space="preserve"> 2</w:t>
      </w:r>
      <w:r>
        <w:rPr>
          <w:rFonts w:ascii="Verdana" w:hAnsi="Verdana"/>
          <w:sz w:val="20"/>
        </w:rPr>
        <w:t xml:space="preserve"> i </w:t>
      </w:r>
      <w:r w:rsidR="004E0B1D">
        <w:rPr>
          <w:rFonts w:ascii="Verdana" w:hAnsi="Verdana"/>
          <w:sz w:val="20"/>
        </w:rPr>
        <w:t>4</w:t>
      </w:r>
      <w:r>
        <w:rPr>
          <w:rFonts w:ascii="Verdana" w:hAnsi="Verdana"/>
          <w:sz w:val="20"/>
        </w:rPr>
        <w:t xml:space="preserve">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4F1CB0" w:rsidRPr="00F67F58" w:rsidRDefault="004F1CB0" w:rsidP="004F1CB0">
      <w:pPr>
        <w:pStyle w:val="14StanowiskoPodpisujacego"/>
        <w:ind w:right="70"/>
        <w:rPr>
          <w:sz w:val="16"/>
        </w:rPr>
      </w:pPr>
    </w:p>
    <w:p w:rsidR="004F1CB0" w:rsidRPr="00332D84" w:rsidRDefault="004F1CB0" w:rsidP="004F1CB0">
      <w:pPr>
        <w:spacing w:line="360" w:lineRule="auto"/>
        <w:ind w:right="4675"/>
        <w:jc w:val="center"/>
        <w:rPr>
          <w:rFonts w:ascii="Verdana" w:hAnsi="Verdana"/>
          <w:sz w:val="20"/>
        </w:rPr>
      </w:pPr>
      <w:r w:rsidRPr="00332D84">
        <w:rPr>
          <w:rFonts w:ascii="Verdana" w:hAnsi="Verdana"/>
          <w:sz w:val="20"/>
        </w:rPr>
        <w:t>Data: …………………20</w:t>
      </w:r>
      <w:r w:rsidR="00690BD9">
        <w:rPr>
          <w:rFonts w:ascii="Verdana" w:hAnsi="Verdana"/>
          <w:sz w:val="20"/>
        </w:rPr>
        <w:t>20</w:t>
      </w:r>
      <w:r w:rsidRPr="00332D84">
        <w:rPr>
          <w:rFonts w:ascii="Verdana" w:hAnsi="Verdana"/>
          <w:sz w:val="20"/>
        </w:rPr>
        <w:t xml:space="preserve"> r.</w:t>
      </w:r>
    </w:p>
    <w:p w:rsidR="004F1CB0" w:rsidRDefault="004F1CB0" w:rsidP="004F1CB0">
      <w:pPr>
        <w:spacing w:line="360" w:lineRule="auto"/>
        <w:ind w:right="4675"/>
        <w:jc w:val="center"/>
        <w:rPr>
          <w:rFonts w:ascii="Verdana" w:hAnsi="Verdana"/>
          <w:sz w:val="20"/>
        </w:rPr>
      </w:pPr>
    </w:p>
    <w:p w:rsidR="004F1CB0" w:rsidRPr="00332D84" w:rsidRDefault="004F1CB0" w:rsidP="004F1CB0">
      <w:pPr>
        <w:spacing w:line="360" w:lineRule="auto"/>
        <w:ind w:right="4675"/>
        <w:jc w:val="center"/>
        <w:rPr>
          <w:rFonts w:ascii="Verdana" w:hAnsi="Verdana"/>
          <w:sz w:val="20"/>
        </w:rPr>
      </w:pPr>
    </w:p>
    <w:p w:rsidR="004F1CB0" w:rsidRPr="00332D84" w:rsidRDefault="004F1CB0" w:rsidP="004F1CB0">
      <w:pPr>
        <w:ind w:right="4675"/>
        <w:jc w:val="center"/>
        <w:rPr>
          <w:rFonts w:ascii="Verdana" w:hAnsi="Verdana"/>
          <w:sz w:val="20"/>
        </w:rPr>
      </w:pPr>
      <w:r w:rsidRPr="00332D84">
        <w:rPr>
          <w:rFonts w:ascii="Verdana" w:hAnsi="Verdana"/>
          <w:sz w:val="20"/>
        </w:rPr>
        <w:t>……………………………………………………………</w:t>
      </w:r>
    </w:p>
    <w:p w:rsidR="004F1CB0" w:rsidRPr="00332D84" w:rsidRDefault="004F1CB0" w:rsidP="004F1CB0">
      <w:pPr>
        <w:ind w:right="4678"/>
        <w:jc w:val="center"/>
        <w:rPr>
          <w:rFonts w:ascii="Verdana" w:hAnsi="Verdana"/>
          <w:sz w:val="16"/>
          <w:szCs w:val="16"/>
        </w:rPr>
      </w:pPr>
      <w:r w:rsidRPr="00332D84">
        <w:rPr>
          <w:rFonts w:ascii="Verdana" w:hAnsi="Verdana"/>
          <w:sz w:val="16"/>
          <w:szCs w:val="16"/>
        </w:rPr>
        <w:t>(podpis)</w:t>
      </w:r>
    </w:p>
    <w:p w:rsidR="004F1CB0" w:rsidRDefault="004F1CB0" w:rsidP="004F1CB0">
      <w:pPr>
        <w:spacing w:line="360" w:lineRule="auto"/>
        <w:jc w:val="both"/>
        <w:rPr>
          <w:rFonts w:ascii="Verdana" w:hAnsi="Verdana"/>
          <w:sz w:val="16"/>
          <w:szCs w:val="18"/>
        </w:rPr>
      </w:pPr>
    </w:p>
    <w:p w:rsidR="004F1CB0" w:rsidRPr="00E14EC3" w:rsidRDefault="004F1CB0" w:rsidP="004F1CB0">
      <w:pPr>
        <w:spacing w:line="360" w:lineRule="auto"/>
        <w:jc w:val="both"/>
        <w:rPr>
          <w:rFonts w:ascii="Verdana" w:hAnsi="Verdana"/>
          <w:sz w:val="16"/>
          <w:szCs w:val="18"/>
        </w:rPr>
      </w:pPr>
    </w:p>
    <w:p w:rsidR="004F1CB0" w:rsidRPr="00E14EC3" w:rsidRDefault="004F1CB0" w:rsidP="004F1CB0">
      <w:pPr>
        <w:spacing w:line="360" w:lineRule="auto"/>
        <w:jc w:val="both"/>
        <w:rPr>
          <w:rFonts w:ascii="Verdana" w:hAnsi="Verdana"/>
          <w:b/>
          <w:sz w:val="20"/>
        </w:rPr>
      </w:pPr>
      <w:r w:rsidRPr="00E14EC3">
        <w:rPr>
          <w:rFonts w:ascii="Verdana" w:hAnsi="Verdana"/>
          <w:b/>
          <w:sz w:val="20"/>
        </w:rPr>
        <w:t>3. OŚWIADCZENIE DOTYCZĄCE PODWYKONAWCY BĘDĄCEGO PODMIOTEM, NA KTÓREGO ZASOBY POWOŁUJE SIĘ WYKONAWCA:</w:t>
      </w:r>
    </w:p>
    <w:p w:rsidR="004F1CB0" w:rsidRPr="00E14EC3" w:rsidRDefault="004F1CB0" w:rsidP="004F1CB0">
      <w:pPr>
        <w:spacing w:line="360" w:lineRule="auto"/>
        <w:jc w:val="both"/>
        <w:rPr>
          <w:rFonts w:ascii="Verdana" w:hAnsi="Verdana"/>
          <w:b/>
          <w:sz w:val="20"/>
        </w:rPr>
      </w:pPr>
    </w:p>
    <w:p w:rsidR="004F1CB0" w:rsidRPr="00E14EC3" w:rsidRDefault="004F1CB0" w:rsidP="004F1CB0">
      <w:pPr>
        <w:suppressAutoHyphens/>
        <w:spacing w:line="276" w:lineRule="auto"/>
        <w:jc w:val="both"/>
        <w:rPr>
          <w:rFonts w:ascii="Verdana" w:hAnsi="Verdana"/>
          <w:sz w:val="20"/>
        </w:rPr>
      </w:pPr>
      <w:r w:rsidRPr="00E14EC3">
        <w:rPr>
          <w:rFonts w:ascii="Verdana" w:hAnsi="Verdana"/>
          <w:sz w:val="20"/>
        </w:rPr>
        <w:t>Oświadczam, że następujący/e podmiot/y, na którego/</w:t>
      </w:r>
      <w:proofErr w:type="spellStart"/>
      <w:r w:rsidRPr="00E14EC3">
        <w:rPr>
          <w:rFonts w:ascii="Verdana" w:hAnsi="Verdana"/>
          <w:sz w:val="20"/>
        </w:rPr>
        <w:t>ych</w:t>
      </w:r>
      <w:proofErr w:type="spellEnd"/>
      <w:r w:rsidRPr="00E14EC3">
        <w:rPr>
          <w:rFonts w:ascii="Verdana" w:hAnsi="Verdana"/>
          <w:sz w:val="20"/>
        </w:rPr>
        <w:t xml:space="preserve"> zasoby powołuję się w niniejszym postępowaniu, tj.:…………………………………………………………………….……................................………………… (</w:t>
      </w:r>
      <w:r w:rsidRPr="00E14EC3">
        <w:rPr>
          <w:rFonts w:ascii="Verdana" w:hAnsi="Verdana"/>
          <w:i/>
          <w:sz w:val="20"/>
        </w:rPr>
        <w:t>podać pełną nazwę/firmę, adres, a także w zależności od podmiotu: NIP/PESEL, KRS/</w:t>
      </w:r>
      <w:proofErr w:type="spellStart"/>
      <w:r w:rsidRPr="00E14EC3">
        <w:rPr>
          <w:rFonts w:ascii="Verdana" w:hAnsi="Verdana"/>
          <w:i/>
          <w:sz w:val="20"/>
        </w:rPr>
        <w:t>CEiDG</w:t>
      </w:r>
      <w:proofErr w:type="spellEnd"/>
      <w:r w:rsidRPr="00E14EC3">
        <w:rPr>
          <w:rFonts w:ascii="Verdana" w:hAnsi="Verdana"/>
          <w:sz w:val="20"/>
        </w:rPr>
        <w:t xml:space="preserve">) nie podlega/ją wykluczeniu z postępowania o udzielenie zamówienia na podstawie art. 24 ust. 1 pkt 12-22 </w:t>
      </w:r>
      <w:r>
        <w:rPr>
          <w:rFonts w:ascii="Verdana" w:hAnsi="Verdana"/>
          <w:sz w:val="20"/>
        </w:rPr>
        <w:t xml:space="preserve">oraz art. 24 ust 5 </w:t>
      </w:r>
      <w:proofErr w:type="spellStart"/>
      <w:r>
        <w:rPr>
          <w:rFonts w:ascii="Verdana" w:hAnsi="Verdana"/>
          <w:sz w:val="20"/>
        </w:rPr>
        <w:t>pkt</w:t>
      </w:r>
      <w:proofErr w:type="spellEnd"/>
      <w:r>
        <w:rPr>
          <w:rFonts w:ascii="Verdana" w:hAnsi="Verdana"/>
          <w:sz w:val="20"/>
        </w:rPr>
        <w:t xml:space="preserve"> 2 i </w:t>
      </w:r>
      <w:r w:rsidR="004E0B1D">
        <w:rPr>
          <w:rFonts w:ascii="Verdana" w:hAnsi="Verdana"/>
          <w:sz w:val="20"/>
        </w:rPr>
        <w:t>4</w:t>
      </w:r>
      <w:r>
        <w:rPr>
          <w:rFonts w:ascii="Verdana" w:hAnsi="Verdana"/>
          <w:sz w:val="20"/>
        </w:rPr>
        <w:t xml:space="preserve"> </w:t>
      </w:r>
      <w:r w:rsidRPr="00E14EC3">
        <w:rPr>
          <w:rFonts w:ascii="Verdana" w:hAnsi="Verdana"/>
          <w:sz w:val="20"/>
        </w:rPr>
        <w:t xml:space="preserve">ustawy </w:t>
      </w:r>
      <w:proofErr w:type="spellStart"/>
      <w:r w:rsidRPr="00E14EC3">
        <w:rPr>
          <w:rFonts w:ascii="Verdana" w:hAnsi="Verdana"/>
          <w:sz w:val="20"/>
        </w:rPr>
        <w:t>Pzp</w:t>
      </w:r>
      <w:proofErr w:type="spellEnd"/>
      <w:r w:rsidRPr="00E14EC3">
        <w:rPr>
          <w:rFonts w:ascii="Verdana" w:hAnsi="Verdana"/>
          <w:sz w:val="20"/>
        </w:rPr>
        <w:t>.</w:t>
      </w:r>
    </w:p>
    <w:p w:rsidR="004F1CB0" w:rsidRDefault="004F1CB0" w:rsidP="004F1CB0">
      <w:pPr>
        <w:spacing w:line="360" w:lineRule="auto"/>
        <w:ind w:right="4675"/>
        <w:jc w:val="center"/>
        <w:rPr>
          <w:rFonts w:ascii="Verdana" w:hAnsi="Verdana"/>
          <w:sz w:val="20"/>
        </w:rPr>
      </w:pPr>
    </w:p>
    <w:p w:rsidR="004F1CB0" w:rsidRPr="00E14EC3" w:rsidRDefault="004F1CB0" w:rsidP="004F1CB0">
      <w:pPr>
        <w:spacing w:line="360" w:lineRule="auto"/>
        <w:ind w:right="4675"/>
        <w:jc w:val="center"/>
        <w:rPr>
          <w:rFonts w:ascii="Verdana" w:hAnsi="Verdana"/>
          <w:sz w:val="20"/>
        </w:rPr>
      </w:pPr>
      <w:r w:rsidRPr="00E14EC3">
        <w:rPr>
          <w:rFonts w:ascii="Verdana" w:hAnsi="Verdana"/>
          <w:sz w:val="20"/>
        </w:rPr>
        <w:t>Data: ………………………</w:t>
      </w:r>
      <w:r>
        <w:rPr>
          <w:rFonts w:ascii="Verdana" w:hAnsi="Verdana"/>
          <w:sz w:val="20"/>
        </w:rPr>
        <w:t>20</w:t>
      </w:r>
      <w:r w:rsidR="00690BD9">
        <w:rPr>
          <w:rFonts w:ascii="Verdana" w:hAnsi="Verdana"/>
          <w:sz w:val="20"/>
        </w:rPr>
        <w:t>20</w:t>
      </w:r>
      <w:r w:rsidRPr="00E14EC3">
        <w:rPr>
          <w:rFonts w:ascii="Verdana" w:hAnsi="Verdana"/>
          <w:sz w:val="20"/>
        </w:rPr>
        <w:t xml:space="preserve"> r.</w:t>
      </w:r>
    </w:p>
    <w:p w:rsidR="004F1CB0" w:rsidRPr="00E14EC3" w:rsidRDefault="004F1CB0" w:rsidP="004F1CB0">
      <w:pPr>
        <w:spacing w:line="360" w:lineRule="auto"/>
        <w:ind w:right="4675"/>
        <w:jc w:val="center"/>
        <w:rPr>
          <w:rFonts w:ascii="Verdana" w:hAnsi="Verdana"/>
          <w:sz w:val="20"/>
        </w:rPr>
      </w:pPr>
    </w:p>
    <w:p w:rsidR="004F1CB0" w:rsidRDefault="004F1CB0" w:rsidP="004F1CB0">
      <w:pPr>
        <w:spacing w:line="360" w:lineRule="auto"/>
        <w:ind w:right="4675"/>
        <w:jc w:val="center"/>
        <w:rPr>
          <w:rFonts w:ascii="Verdana" w:hAnsi="Verdana"/>
          <w:sz w:val="20"/>
        </w:rPr>
      </w:pPr>
    </w:p>
    <w:p w:rsidR="004F1CB0" w:rsidRPr="00E14EC3" w:rsidRDefault="004F1CB0" w:rsidP="004F1CB0">
      <w:pPr>
        <w:ind w:right="4675"/>
        <w:jc w:val="center"/>
        <w:rPr>
          <w:rFonts w:ascii="Verdana" w:hAnsi="Verdana"/>
          <w:sz w:val="20"/>
        </w:rPr>
      </w:pPr>
      <w:r w:rsidRPr="00E14EC3">
        <w:rPr>
          <w:rFonts w:ascii="Verdana" w:hAnsi="Verdana"/>
          <w:sz w:val="20"/>
        </w:rPr>
        <w:t>……………………………………………………………</w:t>
      </w:r>
    </w:p>
    <w:p w:rsidR="004F1CB0" w:rsidRPr="00E14EC3" w:rsidRDefault="004F1CB0" w:rsidP="004F1CB0">
      <w:pPr>
        <w:ind w:right="4678"/>
        <w:jc w:val="center"/>
        <w:rPr>
          <w:rFonts w:ascii="Verdana" w:hAnsi="Verdana"/>
          <w:sz w:val="16"/>
          <w:szCs w:val="16"/>
        </w:rPr>
      </w:pPr>
      <w:r w:rsidRPr="00E14EC3">
        <w:rPr>
          <w:rFonts w:ascii="Verdana" w:hAnsi="Verdana"/>
          <w:sz w:val="16"/>
          <w:szCs w:val="16"/>
        </w:rPr>
        <w:t>(podpis)</w:t>
      </w:r>
    </w:p>
    <w:p w:rsidR="005E58C0" w:rsidRDefault="005E58C0" w:rsidP="005E58C0">
      <w:pPr>
        <w:spacing w:line="360" w:lineRule="auto"/>
        <w:jc w:val="both"/>
        <w:rPr>
          <w:rFonts w:ascii="Verdana" w:hAnsi="Verdana"/>
          <w:sz w:val="16"/>
          <w:szCs w:val="18"/>
        </w:rPr>
      </w:pPr>
    </w:p>
    <w:p w:rsidR="005E58C0" w:rsidRPr="00E14EC3" w:rsidRDefault="005E58C0" w:rsidP="005E58C0">
      <w:pPr>
        <w:spacing w:line="360" w:lineRule="auto"/>
        <w:jc w:val="both"/>
        <w:rPr>
          <w:rFonts w:ascii="Verdana" w:hAnsi="Verdana"/>
          <w:sz w:val="16"/>
          <w:szCs w:val="18"/>
        </w:rPr>
      </w:pPr>
    </w:p>
    <w:p w:rsidR="005E58C0" w:rsidRPr="00332D84" w:rsidRDefault="004F1CB0" w:rsidP="005E58C0">
      <w:pPr>
        <w:spacing w:line="360" w:lineRule="auto"/>
        <w:jc w:val="both"/>
        <w:rPr>
          <w:rFonts w:ascii="Verdana" w:hAnsi="Verdana"/>
          <w:b/>
          <w:sz w:val="20"/>
        </w:rPr>
      </w:pPr>
      <w:r>
        <w:rPr>
          <w:rFonts w:ascii="Verdana" w:hAnsi="Verdana"/>
          <w:b/>
          <w:sz w:val="20"/>
        </w:rPr>
        <w:t>4</w:t>
      </w:r>
      <w:r w:rsidR="005E58C0" w:rsidRPr="00332D84">
        <w:rPr>
          <w:rFonts w:ascii="Verdana" w:hAnsi="Verdana"/>
          <w:b/>
          <w:sz w:val="20"/>
        </w:rPr>
        <w:t>. OŚWIADCZENIE DOTYCZĄCE PODANYCH INFORMACJI:</w:t>
      </w:r>
    </w:p>
    <w:p w:rsidR="005E58C0" w:rsidRPr="00332D84" w:rsidRDefault="005E58C0" w:rsidP="005E58C0">
      <w:pPr>
        <w:spacing w:line="276"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5E58C0" w:rsidRPr="00F67F58" w:rsidRDefault="005E58C0" w:rsidP="005E58C0">
      <w:pPr>
        <w:pStyle w:val="14StanowiskoPodpisujacego"/>
        <w:ind w:right="70"/>
        <w:rPr>
          <w:sz w:val="16"/>
        </w:rPr>
      </w:pPr>
    </w:p>
    <w:p w:rsidR="005E58C0" w:rsidRPr="00332D84" w:rsidRDefault="005E58C0" w:rsidP="005E58C0">
      <w:pPr>
        <w:spacing w:line="360" w:lineRule="auto"/>
        <w:ind w:right="4675"/>
        <w:jc w:val="center"/>
        <w:rPr>
          <w:rFonts w:ascii="Verdana" w:hAnsi="Verdana"/>
          <w:sz w:val="20"/>
        </w:rPr>
      </w:pPr>
      <w:r w:rsidRPr="00332D84">
        <w:rPr>
          <w:rFonts w:ascii="Verdana" w:hAnsi="Verdana"/>
          <w:sz w:val="20"/>
        </w:rPr>
        <w:t>Data: …………………20</w:t>
      </w:r>
      <w:r w:rsidR="004E0B1D">
        <w:rPr>
          <w:rFonts w:ascii="Verdana" w:hAnsi="Verdana"/>
          <w:sz w:val="20"/>
        </w:rPr>
        <w:t>20</w:t>
      </w:r>
      <w:r w:rsidRPr="00332D84">
        <w:rPr>
          <w:rFonts w:ascii="Verdana" w:hAnsi="Verdana"/>
          <w:sz w:val="20"/>
        </w:rPr>
        <w:t xml:space="preserve"> r.</w:t>
      </w:r>
    </w:p>
    <w:p w:rsidR="005E58C0" w:rsidRDefault="005E58C0" w:rsidP="005E58C0">
      <w:pPr>
        <w:spacing w:line="360" w:lineRule="auto"/>
        <w:ind w:right="4675"/>
        <w:jc w:val="center"/>
        <w:rPr>
          <w:rFonts w:ascii="Verdana" w:hAnsi="Verdana"/>
          <w:sz w:val="20"/>
        </w:rPr>
      </w:pPr>
    </w:p>
    <w:p w:rsidR="005E58C0" w:rsidRPr="00332D84" w:rsidRDefault="005E58C0" w:rsidP="005E58C0">
      <w:pPr>
        <w:spacing w:line="360" w:lineRule="auto"/>
        <w:ind w:right="4675"/>
        <w:jc w:val="center"/>
        <w:rPr>
          <w:rFonts w:ascii="Verdana" w:hAnsi="Verdana"/>
          <w:sz w:val="20"/>
        </w:rPr>
      </w:pPr>
    </w:p>
    <w:p w:rsidR="005E58C0" w:rsidRPr="00332D84" w:rsidRDefault="005E58C0" w:rsidP="005E58C0">
      <w:pPr>
        <w:ind w:right="4675"/>
        <w:jc w:val="center"/>
        <w:rPr>
          <w:rFonts w:ascii="Verdana" w:hAnsi="Verdana"/>
          <w:sz w:val="20"/>
        </w:rPr>
      </w:pPr>
      <w:r w:rsidRPr="00332D84">
        <w:rPr>
          <w:rFonts w:ascii="Verdana" w:hAnsi="Verdana"/>
          <w:sz w:val="20"/>
        </w:rPr>
        <w:t>……………………………………………………………</w:t>
      </w:r>
    </w:p>
    <w:p w:rsidR="005E58C0" w:rsidRPr="00332D84" w:rsidRDefault="005E58C0" w:rsidP="005E58C0">
      <w:pPr>
        <w:ind w:right="4678"/>
        <w:jc w:val="center"/>
        <w:rPr>
          <w:rFonts w:ascii="Verdana" w:hAnsi="Verdana"/>
          <w:sz w:val="16"/>
          <w:szCs w:val="16"/>
        </w:rPr>
      </w:pPr>
      <w:r w:rsidRPr="00332D84">
        <w:rPr>
          <w:rFonts w:ascii="Verdana" w:hAnsi="Verdana"/>
          <w:sz w:val="16"/>
          <w:szCs w:val="16"/>
        </w:rPr>
        <w:t>(podpis)</w:t>
      </w:r>
    </w:p>
    <w:p w:rsidR="005E58C0" w:rsidRPr="00F67F58" w:rsidRDefault="005E58C0" w:rsidP="005E58C0">
      <w:pPr>
        <w:pStyle w:val="14StanowiskoPodpisujacego"/>
        <w:ind w:right="70"/>
        <w:rPr>
          <w:sz w:val="16"/>
        </w:rPr>
      </w:pPr>
    </w:p>
    <w:p w:rsidR="005E58C0" w:rsidRPr="00F67F58" w:rsidRDefault="005E58C0" w:rsidP="005E58C0">
      <w:pPr>
        <w:pStyle w:val="14StanowiskoPodpisujacego"/>
        <w:ind w:right="70"/>
        <w:rPr>
          <w:sz w:val="16"/>
        </w:rPr>
      </w:pPr>
    </w:p>
    <w:p w:rsidR="005E58C0" w:rsidRPr="00F67F58" w:rsidRDefault="005E58C0" w:rsidP="005E58C0">
      <w:pPr>
        <w:pStyle w:val="14StanowiskoPodpisujacego"/>
        <w:ind w:right="70"/>
        <w:rPr>
          <w:b/>
          <w:bCs/>
          <w:sz w:val="16"/>
        </w:rPr>
      </w:pPr>
    </w:p>
    <w:p w:rsidR="005E58C0" w:rsidRDefault="005E58C0" w:rsidP="005E58C0">
      <w:pPr>
        <w:pStyle w:val="14StanowiskoPodpisujacego"/>
        <w:ind w:right="70"/>
        <w:rPr>
          <w:sz w:val="16"/>
        </w:rPr>
      </w:pPr>
    </w:p>
    <w:p w:rsidR="005E58C0" w:rsidRDefault="005E58C0" w:rsidP="005E58C0">
      <w:pPr>
        <w:pStyle w:val="14StanowiskoPodpisujacego"/>
        <w:ind w:right="70"/>
        <w:rPr>
          <w:sz w:val="16"/>
        </w:rPr>
      </w:pPr>
    </w:p>
    <w:p w:rsidR="005E58C0" w:rsidRDefault="005E58C0" w:rsidP="005E58C0">
      <w:pPr>
        <w:pStyle w:val="14StanowiskoPodpisujacego"/>
        <w:ind w:right="70"/>
        <w:rPr>
          <w:sz w:val="16"/>
        </w:rPr>
      </w:pPr>
    </w:p>
    <w:p w:rsidR="005E58C0" w:rsidRDefault="005E58C0" w:rsidP="005E58C0">
      <w:pPr>
        <w:pStyle w:val="14StanowiskoPodpisujacego"/>
        <w:ind w:right="70"/>
        <w:rPr>
          <w:sz w:val="16"/>
        </w:rPr>
      </w:pPr>
    </w:p>
    <w:p w:rsidR="004F1CB0" w:rsidRDefault="004F1CB0" w:rsidP="004F1CB0">
      <w:pPr>
        <w:pStyle w:val="14StanowiskoPodpisujacego"/>
        <w:ind w:right="70"/>
        <w:rPr>
          <w:sz w:val="16"/>
        </w:rPr>
      </w:pPr>
    </w:p>
    <w:p w:rsidR="004F1CB0" w:rsidRPr="004D7547" w:rsidRDefault="0019232E" w:rsidP="004F1CB0">
      <w:pPr>
        <w:pStyle w:val="Nagwek6"/>
        <w:jc w:val="right"/>
        <w:rPr>
          <w:rFonts w:ascii="Verdana" w:hAnsi="Verdana" w:cs="Arial"/>
          <w:bCs/>
          <w:noProof/>
          <w:sz w:val="20"/>
          <w:u w:val="none"/>
        </w:rPr>
      </w:pPr>
      <w:r w:rsidRPr="0019232E">
        <w:rPr>
          <w:rFonts w:ascii="Verdana" w:hAnsi="Verdana" w:cs="Arial"/>
          <w:noProof/>
          <w:sz w:val="20"/>
          <w:u w:val="none"/>
        </w:rPr>
        <w:lastRenderedPageBreak/>
        <w:pict>
          <v:rect id="Prostokąt 1" o:spid="_x0000_s1028" style="position:absolute;left:0;text-align:left;margin-left:12pt;margin-top:3.3pt;width:189pt;height:99.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">
            <v:textbox>
              <w:txbxContent>
                <w:p w:rsidR="00A56F41" w:rsidRDefault="00A56F41" w:rsidP="004F1CB0"/>
                <w:p w:rsidR="00A56F41" w:rsidRDefault="00A56F41" w:rsidP="004F1CB0"/>
                <w:p w:rsidR="00A56F41" w:rsidRDefault="00A56F41" w:rsidP="004F1CB0"/>
                <w:p w:rsidR="00A56F41" w:rsidRDefault="00A56F41" w:rsidP="004F1CB0">
                  <w:pPr>
                    <w:jc w:val="center"/>
                    <w:rPr>
                      <w:rFonts w:ascii="Arial" w:hAnsi="Arial" w:cs="Arial"/>
                      <w:sz w:val="18"/>
                    </w:rPr>
                  </w:pPr>
                </w:p>
                <w:p w:rsidR="00A56F41" w:rsidRDefault="00A56F41" w:rsidP="004F1CB0">
                  <w:pPr>
                    <w:jc w:val="center"/>
                    <w:rPr>
                      <w:rFonts w:ascii="Arial" w:hAnsi="Arial" w:cs="Arial"/>
                      <w:sz w:val="18"/>
                    </w:rPr>
                  </w:pPr>
                </w:p>
                <w:p w:rsidR="00A56F41" w:rsidRDefault="00A56F41" w:rsidP="004F1CB0">
                  <w:pPr>
                    <w:jc w:val="center"/>
                    <w:rPr>
                      <w:rFonts w:ascii="Arial" w:hAnsi="Arial" w:cs="Arial"/>
                      <w:sz w:val="18"/>
                    </w:rPr>
                  </w:pPr>
                </w:p>
                <w:p w:rsidR="00A56F41" w:rsidRPr="000140ED" w:rsidRDefault="00A56F41" w:rsidP="004F1CB0">
                  <w:pPr>
                    <w:jc w:val="center"/>
                    <w:rPr>
                      <w:rFonts w:ascii="Arial" w:hAnsi="Arial" w:cs="Arial"/>
                      <w:sz w:val="16"/>
                      <w:szCs w:val="16"/>
                    </w:rPr>
                  </w:pPr>
                  <w:r w:rsidRPr="00214D1B">
                    <w:rPr>
                      <w:rFonts w:ascii="Verdana" w:hAnsi="Verdana"/>
                      <w:sz w:val="16"/>
                      <w:szCs w:val="16"/>
                    </w:rPr>
                    <w:t>Nazwa i adres (pieczątka firmowa) Wykonawcy</w:t>
                  </w:r>
                </w:p>
              </w:txbxContent>
            </v:textbox>
          </v:rect>
        </w:pict>
      </w:r>
      <w:r w:rsidR="004F1CB0" w:rsidRPr="004D7547">
        <w:rPr>
          <w:rFonts w:ascii="Verdana" w:hAnsi="Verdana" w:cs="Arial"/>
          <w:sz w:val="20"/>
          <w:u w:val="none"/>
        </w:rPr>
        <w:t>Załącznik nr</w:t>
      </w:r>
      <w:r w:rsidR="004F1CB0" w:rsidRPr="004D7547">
        <w:rPr>
          <w:rFonts w:ascii="Verdana" w:hAnsi="Verdana" w:cs="Arial"/>
          <w:bCs/>
          <w:noProof/>
          <w:sz w:val="20"/>
          <w:u w:val="none"/>
        </w:rPr>
        <w:t xml:space="preserve"> 2.2 do SIWZ</w:t>
      </w:r>
    </w:p>
    <w:p w:rsidR="004F1CB0" w:rsidRPr="00F67F58" w:rsidRDefault="004F1CB0" w:rsidP="004F1CB0">
      <w:pPr>
        <w:pStyle w:val="14StanowiskoPodpisujacego"/>
        <w:ind w:right="70"/>
        <w:rPr>
          <w:sz w:val="16"/>
        </w:rPr>
      </w:pPr>
    </w:p>
    <w:p w:rsidR="004F1CB0" w:rsidRPr="00F67F58" w:rsidRDefault="004F1CB0" w:rsidP="004F1CB0">
      <w:pPr>
        <w:pStyle w:val="14StanowiskoPodpisujacego"/>
        <w:ind w:right="70"/>
        <w:rPr>
          <w:sz w:val="16"/>
        </w:rPr>
      </w:pPr>
    </w:p>
    <w:p w:rsidR="004F1CB0" w:rsidRPr="00F67F58" w:rsidRDefault="004F1CB0" w:rsidP="004F1CB0">
      <w:pPr>
        <w:pStyle w:val="14StanowiskoPodpisujacego"/>
        <w:ind w:right="70"/>
        <w:rPr>
          <w:sz w:val="16"/>
        </w:rPr>
      </w:pPr>
    </w:p>
    <w:p w:rsidR="004F1CB0" w:rsidRPr="00F67F58" w:rsidRDefault="004F1CB0" w:rsidP="004F1CB0">
      <w:pPr>
        <w:pStyle w:val="14StanowiskoPodpisujacego"/>
        <w:ind w:right="70"/>
        <w:rPr>
          <w:b/>
          <w:bCs/>
          <w:sz w:val="16"/>
        </w:rPr>
      </w:pPr>
    </w:p>
    <w:p w:rsidR="004F1CB0" w:rsidRPr="00F67F58" w:rsidRDefault="004F1CB0" w:rsidP="004F1CB0">
      <w:pPr>
        <w:pStyle w:val="14StanowiskoPodpisujacego"/>
        <w:ind w:right="70"/>
        <w:rPr>
          <w:b/>
          <w:bCs/>
          <w:sz w:val="16"/>
        </w:rPr>
      </w:pPr>
    </w:p>
    <w:p w:rsidR="004F1CB0" w:rsidRPr="00F67F58" w:rsidRDefault="004F1CB0" w:rsidP="004F1CB0">
      <w:pPr>
        <w:pStyle w:val="14StanowiskoPodpisujacego"/>
        <w:ind w:right="70"/>
        <w:rPr>
          <w:b/>
          <w:bCs/>
          <w:sz w:val="16"/>
        </w:rPr>
      </w:pPr>
    </w:p>
    <w:p w:rsidR="004F1CB0" w:rsidRPr="00F67F58" w:rsidRDefault="004F1CB0" w:rsidP="004F1CB0">
      <w:pPr>
        <w:pStyle w:val="14StanowiskoPodpisujacego"/>
        <w:ind w:right="70"/>
        <w:rPr>
          <w:b/>
          <w:bCs/>
          <w:sz w:val="16"/>
        </w:rPr>
      </w:pPr>
    </w:p>
    <w:p w:rsidR="004F1CB0" w:rsidRPr="00F67F58" w:rsidRDefault="004F1CB0" w:rsidP="004F1CB0">
      <w:pPr>
        <w:pStyle w:val="14StanowiskoPodpisujacego"/>
        <w:ind w:right="70"/>
        <w:rPr>
          <w:b/>
          <w:bCs/>
          <w:i/>
          <w:iCs/>
          <w:sz w:val="16"/>
        </w:rPr>
      </w:pPr>
    </w:p>
    <w:p w:rsidR="004F1CB0" w:rsidRPr="00F67F58"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Pr="00F67F58" w:rsidRDefault="004F1CB0" w:rsidP="004F1CB0">
      <w:pPr>
        <w:pStyle w:val="14StanowiskoPodpisujacego"/>
        <w:ind w:right="70"/>
        <w:rPr>
          <w:b/>
          <w:sz w:val="16"/>
        </w:rPr>
      </w:pPr>
    </w:p>
    <w:p w:rsidR="004F1CB0" w:rsidRDefault="004F1CB0" w:rsidP="004F1CB0">
      <w:pPr>
        <w:pStyle w:val="Nagwek2"/>
        <w:ind w:firstLine="0"/>
        <w:jc w:val="center"/>
        <w:rPr>
          <w:caps/>
        </w:rPr>
      </w:pPr>
    </w:p>
    <w:p w:rsidR="004F1CB0" w:rsidRPr="00F67F58" w:rsidRDefault="004F1CB0" w:rsidP="004F1CB0">
      <w:pPr>
        <w:pStyle w:val="Nagwek2"/>
        <w:ind w:firstLine="0"/>
        <w:jc w:val="center"/>
        <w:rPr>
          <w:caps/>
        </w:rPr>
      </w:pPr>
      <w:r w:rsidRPr="00F67F58">
        <w:rPr>
          <w:caps/>
        </w:rPr>
        <w:t xml:space="preserve">Oświadczenie Wykonawcy O </w:t>
      </w:r>
      <w:r>
        <w:rPr>
          <w:caps/>
        </w:rPr>
        <w:t xml:space="preserve">SPEŁNIANIU WARUNKÓW UDZIAŁU W POSTĘPOWANIU </w:t>
      </w:r>
      <w:r w:rsidRPr="00F67F58">
        <w:rPr>
          <w:caps/>
        </w:rPr>
        <w:t>składane na podstawie art. 25a ust. 1 ustawy PZP</w:t>
      </w:r>
    </w:p>
    <w:p w:rsidR="004F1CB0" w:rsidRPr="00F67F58" w:rsidRDefault="004F1CB0" w:rsidP="004F1CB0">
      <w:pPr>
        <w:pStyle w:val="14StanowiskoPodpisujacego"/>
        <w:ind w:right="70"/>
        <w:rPr>
          <w:sz w:val="16"/>
        </w:rPr>
      </w:pPr>
    </w:p>
    <w:p w:rsidR="004F1CB0" w:rsidRPr="00F67F58" w:rsidRDefault="004F1CB0" w:rsidP="004F1CB0">
      <w:pPr>
        <w:pStyle w:val="14StanowiskoPodpisujacego"/>
        <w:ind w:right="70"/>
        <w:rPr>
          <w:sz w:val="16"/>
        </w:rPr>
      </w:pPr>
    </w:p>
    <w:p w:rsidR="004F1CB0" w:rsidRPr="00F67F58" w:rsidRDefault="004F1CB0" w:rsidP="004F1CB0">
      <w:pPr>
        <w:spacing w:line="276" w:lineRule="auto"/>
        <w:jc w:val="both"/>
        <w:rPr>
          <w:rFonts w:ascii="Verdana" w:hAnsi="Verdana"/>
          <w:sz w:val="20"/>
        </w:rPr>
      </w:pPr>
      <w:r w:rsidRPr="001205D8">
        <w:rPr>
          <w:rFonts w:ascii="Verdana" w:hAnsi="Verdana"/>
          <w:sz w:val="20"/>
        </w:rPr>
        <w:t xml:space="preserve">Ubiegając się o udzielenie zamówienia publicznego na zadanie pn. </w:t>
      </w:r>
      <w:r w:rsidR="004E0B1D" w:rsidRPr="004E0B1D">
        <w:rPr>
          <w:rStyle w:val="Tekstzastpczy"/>
          <w:rFonts w:ascii="Verdana" w:hAnsi="Verdana"/>
          <w:b/>
          <w:color w:val="auto"/>
          <w:sz w:val="20"/>
        </w:rPr>
        <w:t>Przedłużenie wsparcia producenta na oprogramowanie Oracle</w:t>
      </w:r>
      <w:r w:rsidRPr="004E0B1D">
        <w:rPr>
          <w:rFonts w:ascii="Verdana" w:hAnsi="Verdana" w:cs="Tahoma"/>
          <w:b/>
          <w:bCs/>
          <w:sz w:val="20"/>
        </w:rPr>
        <w:t xml:space="preserve">, </w:t>
      </w:r>
      <w:r w:rsidR="004E0B1D" w:rsidRPr="004E0B1D">
        <w:rPr>
          <w:rFonts w:ascii="Verdana" w:hAnsi="Verdana" w:cs="Tahoma"/>
          <w:bCs/>
          <w:sz w:val="20"/>
        </w:rPr>
        <w:t>o znaku</w:t>
      </w:r>
      <w:r w:rsidR="004E0B1D">
        <w:rPr>
          <w:rFonts w:ascii="Verdana" w:hAnsi="Verdana" w:cs="Tahoma"/>
          <w:b/>
          <w:bCs/>
          <w:sz w:val="20"/>
        </w:rPr>
        <w:t xml:space="preserve"> CUI-Z</w:t>
      </w:r>
      <w:r w:rsidRPr="00E531F6">
        <w:rPr>
          <w:rFonts w:ascii="Verdana" w:hAnsi="Verdana" w:cs="Tahoma"/>
          <w:b/>
          <w:bCs/>
          <w:sz w:val="20"/>
        </w:rPr>
        <w:t>Z.32</w:t>
      </w:r>
      <w:r w:rsidR="004E0B1D">
        <w:rPr>
          <w:rFonts w:ascii="Verdana" w:hAnsi="Verdana" w:cs="Tahoma"/>
          <w:b/>
          <w:bCs/>
          <w:sz w:val="20"/>
        </w:rPr>
        <w:t>0</w:t>
      </w:r>
      <w:r w:rsidRPr="00E531F6">
        <w:rPr>
          <w:rFonts w:ascii="Verdana" w:hAnsi="Verdana" w:cs="Tahoma"/>
          <w:b/>
          <w:bCs/>
          <w:sz w:val="20"/>
        </w:rPr>
        <w:t>0.</w:t>
      </w:r>
      <w:r w:rsidR="004E0B1D">
        <w:rPr>
          <w:rFonts w:ascii="Verdana" w:hAnsi="Verdana" w:cs="Tahoma"/>
          <w:b/>
          <w:bCs/>
          <w:sz w:val="20"/>
        </w:rPr>
        <w:t>4</w:t>
      </w:r>
      <w:r w:rsidRPr="00E531F6">
        <w:rPr>
          <w:rFonts w:ascii="Verdana" w:hAnsi="Verdana" w:cs="Tahoma"/>
          <w:b/>
          <w:bCs/>
          <w:sz w:val="20"/>
        </w:rPr>
        <w:t>.20</w:t>
      </w:r>
      <w:r w:rsidR="004E0B1D">
        <w:rPr>
          <w:rFonts w:ascii="Verdana" w:hAnsi="Verdana" w:cs="Tahoma"/>
          <w:b/>
          <w:bCs/>
          <w:sz w:val="20"/>
        </w:rPr>
        <w:t>20</w:t>
      </w:r>
      <w:r w:rsidRPr="001205D8">
        <w:rPr>
          <w:rFonts w:ascii="Verdana" w:hAnsi="Verdana"/>
          <w:b/>
          <w:sz w:val="20"/>
        </w:rPr>
        <w:t xml:space="preserve">  </w:t>
      </w:r>
      <w:r w:rsidRPr="001205D8">
        <w:rPr>
          <w:rFonts w:ascii="Verdana" w:hAnsi="Verdana"/>
          <w:sz w:val="20"/>
        </w:rPr>
        <w:t xml:space="preserve">prowadzonego przez </w:t>
      </w:r>
      <w:r w:rsidRPr="001205D8">
        <w:rPr>
          <w:rFonts w:ascii="Verdana" w:hAnsi="Verdana" w:cs="Tahoma"/>
          <w:bCs/>
          <w:sz w:val="20"/>
        </w:rPr>
        <w:t>Gminę Wrocław – Centrum Usług Informatycznych we Wrocławiu</w:t>
      </w:r>
      <w:r w:rsidRPr="001205D8">
        <w:rPr>
          <w:rFonts w:ascii="Verdana" w:hAnsi="Verdana"/>
          <w:sz w:val="20"/>
        </w:rPr>
        <w:t>, oświadczam co następuje:</w:t>
      </w:r>
    </w:p>
    <w:p w:rsidR="004F1CB0" w:rsidRDefault="004F1CB0" w:rsidP="004F1CB0">
      <w:pPr>
        <w:pStyle w:val="14StanowiskoPodpisujacego"/>
        <w:ind w:right="70"/>
        <w:rPr>
          <w:sz w:val="16"/>
        </w:rPr>
      </w:pPr>
    </w:p>
    <w:p w:rsidR="004F1CB0" w:rsidRPr="00F67F58" w:rsidRDefault="004F1CB0" w:rsidP="004F1CB0">
      <w:pPr>
        <w:pStyle w:val="14StanowiskoPodpisujacego"/>
        <w:ind w:right="70"/>
        <w:rPr>
          <w:sz w:val="16"/>
        </w:rPr>
      </w:pPr>
    </w:p>
    <w:p w:rsidR="004F1CB0" w:rsidRPr="00BC041E" w:rsidRDefault="004F1CB0" w:rsidP="004F1CB0">
      <w:pPr>
        <w:spacing w:line="360" w:lineRule="auto"/>
        <w:jc w:val="both"/>
        <w:rPr>
          <w:rFonts w:ascii="Verdana" w:hAnsi="Verdana"/>
          <w:b/>
          <w:sz w:val="20"/>
        </w:rPr>
      </w:pPr>
      <w:r w:rsidRPr="00BC041E">
        <w:rPr>
          <w:rFonts w:ascii="Verdana" w:hAnsi="Verdana"/>
          <w:b/>
          <w:sz w:val="20"/>
        </w:rPr>
        <w:t>1. OŚWIADCZENIE DOTYCZĄCE WYKONAWCY:</w:t>
      </w:r>
    </w:p>
    <w:p w:rsidR="004F1CB0" w:rsidRPr="00162780" w:rsidRDefault="004F1CB0" w:rsidP="004F1CB0">
      <w:pPr>
        <w:spacing w:line="360" w:lineRule="auto"/>
        <w:jc w:val="both"/>
        <w:rPr>
          <w:rFonts w:ascii="Verdana" w:hAnsi="Verdana"/>
          <w:sz w:val="20"/>
          <w:highlight w:val="green"/>
        </w:rPr>
      </w:pPr>
      <w:r w:rsidRPr="00162780">
        <w:rPr>
          <w:rFonts w:ascii="Verdana" w:hAnsi="Verdana"/>
          <w:sz w:val="20"/>
        </w:rPr>
        <w:t xml:space="preserve">Oświadczam, że spełniam warunki udziału w postępowaniu określone przez Zamawiającego </w:t>
      </w:r>
      <w:r>
        <w:rPr>
          <w:rFonts w:ascii="Verdana" w:hAnsi="Verdana"/>
          <w:sz w:val="20"/>
        </w:rPr>
        <w:t>w ……………………………………………</w:t>
      </w:r>
      <w:r>
        <w:rPr>
          <w:rFonts w:ascii="Verdana" w:hAnsi="Verdana"/>
          <w:b/>
          <w:sz w:val="20"/>
          <w:vertAlign w:val="superscript"/>
        </w:rPr>
        <w:t>1</w:t>
      </w:r>
      <w:r>
        <w:rPr>
          <w:rFonts w:ascii="Verdana" w:hAnsi="Verdana"/>
          <w:sz w:val="20"/>
        </w:rPr>
        <w:t xml:space="preserve"> </w:t>
      </w:r>
      <w:r w:rsidRPr="00162780">
        <w:rPr>
          <w:rFonts w:ascii="Verdana" w:hAnsi="Verdana"/>
          <w:i/>
          <w:sz w:val="20"/>
        </w:rPr>
        <w:t>(wskazać dokument i właściwą jednostkę redakcyjną dokumentu, w której określono warunki udziału w postępowaniu)</w:t>
      </w:r>
      <w:r w:rsidRPr="00162780">
        <w:rPr>
          <w:rFonts w:ascii="Verdana" w:hAnsi="Verdana"/>
          <w:sz w:val="20"/>
        </w:rPr>
        <w:t>.</w:t>
      </w:r>
    </w:p>
    <w:p w:rsidR="004F1CB0" w:rsidRPr="00BC041E" w:rsidRDefault="004F1CB0" w:rsidP="004F1CB0">
      <w:pPr>
        <w:spacing w:line="360" w:lineRule="auto"/>
        <w:jc w:val="both"/>
        <w:rPr>
          <w:rFonts w:ascii="Verdana" w:hAnsi="Verdana"/>
          <w:sz w:val="20"/>
        </w:rPr>
      </w:pPr>
    </w:p>
    <w:p w:rsidR="004F1CB0" w:rsidRPr="00BC041E" w:rsidRDefault="004F1CB0" w:rsidP="004F1CB0">
      <w:pPr>
        <w:spacing w:line="360" w:lineRule="auto"/>
        <w:ind w:right="4675"/>
        <w:jc w:val="center"/>
        <w:rPr>
          <w:rFonts w:ascii="Verdana" w:hAnsi="Verdana"/>
          <w:sz w:val="20"/>
        </w:rPr>
      </w:pPr>
      <w:r>
        <w:rPr>
          <w:rFonts w:ascii="Verdana" w:hAnsi="Verdana"/>
          <w:sz w:val="20"/>
        </w:rPr>
        <w:t>Data: …………………20</w:t>
      </w:r>
      <w:r w:rsidR="004E0B1D">
        <w:rPr>
          <w:rFonts w:ascii="Verdana" w:hAnsi="Verdana"/>
          <w:sz w:val="20"/>
        </w:rPr>
        <w:t>20</w:t>
      </w:r>
      <w:r w:rsidRPr="00BC041E">
        <w:rPr>
          <w:rFonts w:ascii="Verdana" w:hAnsi="Verdana"/>
          <w:sz w:val="20"/>
        </w:rPr>
        <w:t xml:space="preserve"> r.</w:t>
      </w:r>
    </w:p>
    <w:p w:rsidR="004F1CB0" w:rsidRDefault="004F1CB0" w:rsidP="004F1CB0">
      <w:pPr>
        <w:spacing w:line="360" w:lineRule="auto"/>
        <w:ind w:right="4675"/>
        <w:jc w:val="center"/>
        <w:rPr>
          <w:rFonts w:ascii="Verdana" w:hAnsi="Verdana"/>
          <w:sz w:val="20"/>
        </w:rPr>
      </w:pPr>
    </w:p>
    <w:p w:rsidR="004F1CB0" w:rsidRDefault="004F1CB0" w:rsidP="004F1CB0">
      <w:pPr>
        <w:ind w:right="4678"/>
        <w:rPr>
          <w:rFonts w:ascii="Verdana" w:hAnsi="Verdana"/>
          <w:sz w:val="20"/>
        </w:rPr>
      </w:pPr>
    </w:p>
    <w:p w:rsidR="004F1CB0" w:rsidRPr="00BC041E" w:rsidRDefault="004F1CB0" w:rsidP="004F1CB0">
      <w:pPr>
        <w:ind w:right="4678"/>
        <w:jc w:val="center"/>
        <w:rPr>
          <w:rFonts w:ascii="Verdana" w:hAnsi="Verdana"/>
          <w:sz w:val="20"/>
        </w:rPr>
      </w:pPr>
      <w:r w:rsidRPr="00BC041E">
        <w:rPr>
          <w:rFonts w:ascii="Verdana" w:hAnsi="Verdana"/>
          <w:sz w:val="20"/>
        </w:rPr>
        <w:t>……………………………………………………………</w:t>
      </w:r>
    </w:p>
    <w:p w:rsidR="004F1CB0" w:rsidRPr="00BC041E" w:rsidRDefault="004F1CB0" w:rsidP="004F1CB0">
      <w:pPr>
        <w:ind w:right="4678"/>
        <w:jc w:val="center"/>
        <w:rPr>
          <w:rFonts w:ascii="Verdana" w:hAnsi="Verdana"/>
          <w:sz w:val="16"/>
          <w:szCs w:val="16"/>
        </w:rPr>
      </w:pPr>
      <w:r w:rsidRPr="00BC041E">
        <w:rPr>
          <w:rFonts w:ascii="Verdana" w:hAnsi="Verdana"/>
          <w:sz w:val="16"/>
          <w:szCs w:val="16"/>
        </w:rPr>
        <w:t>(podpis)</w:t>
      </w:r>
    </w:p>
    <w:p w:rsidR="004F1CB0" w:rsidRDefault="004F1CB0" w:rsidP="004F1CB0">
      <w:pPr>
        <w:pStyle w:val="14StanowiskoPodpisujacego"/>
        <w:ind w:right="70"/>
        <w:rPr>
          <w:sz w:val="16"/>
        </w:rPr>
      </w:pPr>
    </w:p>
    <w:p w:rsidR="004F1CB0" w:rsidRPr="00F67F58" w:rsidRDefault="004F1CB0" w:rsidP="004F1CB0">
      <w:pPr>
        <w:pStyle w:val="14StanowiskoPodpisujacego"/>
        <w:ind w:right="70"/>
        <w:rPr>
          <w:sz w:val="16"/>
        </w:rPr>
      </w:pPr>
    </w:p>
    <w:p w:rsidR="004F1CB0" w:rsidRDefault="004F1CB0" w:rsidP="004F1CB0">
      <w:pPr>
        <w:spacing w:line="360" w:lineRule="auto"/>
        <w:jc w:val="both"/>
        <w:rPr>
          <w:rFonts w:ascii="Verdana" w:hAnsi="Verdana"/>
          <w:sz w:val="20"/>
        </w:rPr>
      </w:pPr>
      <w:r>
        <w:rPr>
          <w:rFonts w:ascii="Verdana" w:hAnsi="Verdana"/>
          <w:b/>
          <w:sz w:val="20"/>
        </w:rPr>
        <w:t>2. OŚWIADCZENIE DOTYCZĄCE POLEGANIA</w:t>
      </w:r>
      <w:r w:rsidRPr="00533B50">
        <w:rPr>
          <w:rFonts w:ascii="Verdana" w:hAnsi="Verdana"/>
          <w:b/>
          <w:sz w:val="20"/>
        </w:rPr>
        <w:t xml:space="preserve"> NA ZASOBACH INNYCH PODMIOTÓW</w:t>
      </w:r>
      <w:r w:rsidRPr="00533B50">
        <w:rPr>
          <w:rFonts w:ascii="Verdana" w:hAnsi="Verdana"/>
          <w:sz w:val="20"/>
        </w:rPr>
        <w:t>:</w:t>
      </w:r>
    </w:p>
    <w:p w:rsidR="004F1CB0" w:rsidRDefault="004F1CB0" w:rsidP="004F1CB0">
      <w:pPr>
        <w:spacing w:line="360" w:lineRule="auto"/>
        <w:jc w:val="both"/>
        <w:rPr>
          <w:rFonts w:ascii="Verdana" w:hAnsi="Verdana"/>
          <w:sz w:val="20"/>
        </w:rPr>
      </w:pPr>
      <w:r w:rsidRPr="00533B50">
        <w:rPr>
          <w:rFonts w:ascii="Verdana" w:hAnsi="Verdana"/>
          <w:sz w:val="20"/>
        </w:rPr>
        <w:t>Oświadczam, że w celu wykazania spełniania warunków udziału w postępowaniu, określonych przez Zamawiającego w</w:t>
      </w:r>
      <w:r>
        <w:rPr>
          <w:rFonts w:ascii="Verdana" w:hAnsi="Verdana"/>
          <w:sz w:val="20"/>
        </w:rPr>
        <w:t xml:space="preserve"> …………………………………………………………</w:t>
      </w:r>
      <w:r>
        <w:rPr>
          <w:rFonts w:ascii="Verdana" w:hAnsi="Verdana"/>
          <w:b/>
          <w:sz w:val="20"/>
          <w:vertAlign w:val="superscript"/>
        </w:rPr>
        <w:t>1</w:t>
      </w:r>
      <w:r>
        <w:rPr>
          <w:rFonts w:ascii="Verdana" w:hAnsi="Verdana"/>
          <w:sz w:val="20"/>
        </w:rPr>
        <w:t xml:space="preserve"> </w:t>
      </w:r>
      <w:r w:rsidRPr="00533B50">
        <w:rPr>
          <w:rFonts w:ascii="Verdana" w:hAnsi="Verdana"/>
          <w:i/>
          <w:sz w:val="20"/>
        </w:rPr>
        <w:t>(wskazać dokument i właściwą jednostkę redakcyjną dokumentu, w której określono warunki udziału w postępowaniu),</w:t>
      </w:r>
      <w:r w:rsidRPr="00533B50">
        <w:rPr>
          <w:rFonts w:ascii="Verdana" w:hAnsi="Verdana"/>
          <w:sz w:val="20"/>
        </w:rPr>
        <w:t xml:space="preserve"> polegam na zasobach następującego/</w:t>
      </w:r>
      <w:proofErr w:type="spellStart"/>
      <w:r w:rsidRPr="00533B50">
        <w:rPr>
          <w:rFonts w:ascii="Verdana" w:hAnsi="Verdana"/>
          <w:sz w:val="20"/>
        </w:rPr>
        <w:t>ych</w:t>
      </w:r>
      <w:proofErr w:type="spellEnd"/>
      <w:r>
        <w:rPr>
          <w:rFonts w:ascii="Verdana" w:hAnsi="Verdana"/>
          <w:sz w:val="20"/>
        </w:rPr>
        <w:t xml:space="preserve"> podmiotu/ów:</w:t>
      </w:r>
    </w:p>
    <w:p w:rsidR="004F1CB0" w:rsidRPr="00533B50" w:rsidRDefault="004F1CB0" w:rsidP="004F1CB0">
      <w:pPr>
        <w:spacing w:line="360" w:lineRule="auto"/>
        <w:jc w:val="both"/>
        <w:rPr>
          <w:rFonts w:ascii="Verdana" w:hAnsi="Verdana"/>
          <w:sz w:val="20"/>
        </w:rPr>
      </w:pPr>
      <w:r>
        <w:rPr>
          <w:rFonts w:ascii="Verdana" w:hAnsi="Verdana"/>
          <w:sz w:val="20"/>
        </w:rPr>
        <w:t>……………………………………………………………………………………………………………………………………………,</w:t>
      </w:r>
    </w:p>
    <w:p w:rsidR="004F1CB0" w:rsidRPr="00533B50" w:rsidRDefault="004F1CB0" w:rsidP="004F1CB0">
      <w:pPr>
        <w:spacing w:line="360" w:lineRule="auto"/>
        <w:jc w:val="both"/>
        <w:rPr>
          <w:rFonts w:ascii="Verdana" w:hAnsi="Verdana"/>
          <w:i/>
          <w:sz w:val="20"/>
        </w:rPr>
      </w:pPr>
      <w:r w:rsidRPr="00533B50">
        <w:rPr>
          <w:rFonts w:ascii="Verdana" w:hAnsi="Verdana"/>
          <w:sz w:val="20"/>
        </w:rPr>
        <w:t xml:space="preserve">w następującym zakresie: </w:t>
      </w:r>
      <w:r>
        <w:rPr>
          <w:rFonts w:ascii="Verdana" w:hAnsi="Verdana"/>
          <w:sz w:val="20"/>
        </w:rPr>
        <w:t>…………………………………………………………………………………………………</w:t>
      </w:r>
    </w:p>
    <w:p w:rsidR="004F1CB0" w:rsidRDefault="004F1CB0" w:rsidP="004F1CB0">
      <w:pPr>
        <w:spacing w:line="360" w:lineRule="auto"/>
        <w:jc w:val="both"/>
        <w:rPr>
          <w:rFonts w:ascii="Verdana" w:hAnsi="Verdana"/>
          <w:i/>
          <w:sz w:val="20"/>
        </w:rPr>
      </w:pPr>
      <w:r>
        <w:rPr>
          <w:rFonts w:ascii="Verdana" w:hAnsi="Verdana"/>
          <w:i/>
          <w:sz w:val="20"/>
        </w:rPr>
        <w:t>(</w:t>
      </w:r>
      <w:r w:rsidRPr="00533B50">
        <w:rPr>
          <w:rFonts w:ascii="Verdana" w:hAnsi="Verdana"/>
          <w:i/>
          <w:sz w:val="20"/>
        </w:rPr>
        <w:t>wskazać podmiot i określić odpowiedni zakres dla wskazanego podmiotu).</w:t>
      </w:r>
    </w:p>
    <w:p w:rsidR="004F1CB0" w:rsidRDefault="004F1CB0" w:rsidP="004F1CB0">
      <w:pPr>
        <w:pStyle w:val="14StanowiskoPodpisujacego"/>
        <w:ind w:right="70"/>
        <w:rPr>
          <w:sz w:val="16"/>
        </w:rPr>
      </w:pPr>
    </w:p>
    <w:p w:rsidR="004F1CB0" w:rsidRPr="00F67F58" w:rsidRDefault="004F1CB0" w:rsidP="004F1CB0">
      <w:pPr>
        <w:pStyle w:val="14StanowiskoPodpisujacego"/>
        <w:ind w:right="70"/>
        <w:rPr>
          <w:sz w:val="16"/>
        </w:rPr>
      </w:pPr>
    </w:p>
    <w:p w:rsidR="004F1CB0" w:rsidRPr="00BC041E" w:rsidRDefault="004F1CB0" w:rsidP="004F1CB0">
      <w:pPr>
        <w:spacing w:line="360" w:lineRule="auto"/>
        <w:ind w:right="4675"/>
        <w:jc w:val="center"/>
        <w:rPr>
          <w:rFonts w:ascii="Verdana" w:hAnsi="Verdana"/>
          <w:sz w:val="20"/>
        </w:rPr>
      </w:pPr>
      <w:r>
        <w:rPr>
          <w:rFonts w:ascii="Verdana" w:hAnsi="Verdana"/>
          <w:sz w:val="20"/>
        </w:rPr>
        <w:t>Data: …………………20</w:t>
      </w:r>
      <w:r w:rsidR="004E0B1D">
        <w:rPr>
          <w:rFonts w:ascii="Verdana" w:hAnsi="Verdana"/>
          <w:sz w:val="20"/>
        </w:rPr>
        <w:t>20</w:t>
      </w:r>
      <w:r w:rsidRPr="00BC041E">
        <w:rPr>
          <w:rFonts w:ascii="Verdana" w:hAnsi="Verdana"/>
          <w:sz w:val="20"/>
        </w:rPr>
        <w:t xml:space="preserve"> r.</w:t>
      </w:r>
    </w:p>
    <w:p w:rsidR="004F1CB0" w:rsidRDefault="004F1CB0" w:rsidP="004F1CB0">
      <w:pPr>
        <w:spacing w:line="360" w:lineRule="auto"/>
        <w:ind w:right="4675"/>
        <w:rPr>
          <w:rFonts w:ascii="Verdana" w:hAnsi="Verdana"/>
          <w:sz w:val="20"/>
        </w:rPr>
      </w:pPr>
    </w:p>
    <w:p w:rsidR="004F1CB0" w:rsidRPr="00BC041E" w:rsidRDefault="004F1CB0" w:rsidP="004F1CB0">
      <w:pPr>
        <w:spacing w:line="360" w:lineRule="auto"/>
        <w:ind w:right="4675"/>
        <w:jc w:val="center"/>
        <w:rPr>
          <w:rFonts w:ascii="Verdana" w:hAnsi="Verdana"/>
          <w:sz w:val="20"/>
        </w:rPr>
      </w:pPr>
    </w:p>
    <w:p w:rsidR="004F1CB0" w:rsidRPr="00BC041E" w:rsidRDefault="004F1CB0" w:rsidP="004F1CB0">
      <w:pPr>
        <w:ind w:right="4678"/>
        <w:jc w:val="center"/>
        <w:rPr>
          <w:rFonts w:ascii="Verdana" w:hAnsi="Verdana"/>
          <w:sz w:val="20"/>
          <w:szCs w:val="20"/>
        </w:rPr>
      </w:pPr>
      <w:r w:rsidRPr="00BC041E">
        <w:rPr>
          <w:rFonts w:ascii="Verdana" w:hAnsi="Verdana"/>
          <w:sz w:val="20"/>
          <w:szCs w:val="20"/>
        </w:rPr>
        <w:t>……………………………………………………………</w:t>
      </w:r>
    </w:p>
    <w:p w:rsidR="004F1CB0" w:rsidRDefault="004F1CB0" w:rsidP="004F1CB0">
      <w:pPr>
        <w:ind w:right="4678"/>
        <w:jc w:val="center"/>
        <w:rPr>
          <w:rFonts w:ascii="Verdana" w:hAnsi="Verdana"/>
          <w:sz w:val="16"/>
          <w:szCs w:val="16"/>
        </w:rPr>
      </w:pPr>
      <w:r w:rsidRPr="00BC041E">
        <w:rPr>
          <w:rFonts w:ascii="Verdana" w:hAnsi="Verdana"/>
          <w:sz w:val="16"/>
          <w:szCs w:val="16"/>
        </w:rPr>
        <w:t>(podpis)</w:t>
      </w:r>
    </w:p>
    <w:p w:rsidR="004F1CB0" w:rsidRDefault="004F1CB0" w:rsidP="004F1CB0">
      <w:pPr>
        <w:pStyle w:val="14StanowiskoPodpisujacego"/>
        <w:ind w:right="70"/>
        <w:rPr>
          <w:sz w:val="16"/>
        </w:rPr>
      </w:pPr>
    </w:p>
    <w:p w:rsidR="004F1CB0" w:rsidRDefault="004F1CB0" w:rsidP="004F1CB0">
      <w:pPr>
        <w:pStyle w:val="14StanowiskoPodpisujacego"/>
        <w:ind w:right="70"/>
        <w:rPr>
          <w:b/>
          <w:sz w:val="16"/>
        </w:rPr>
      </w:pPr>
    </w:p>
    <w:p w:rsidR="004F1CB0" w:rsidRPr="00332D84" w:rsidRDefault="004F1CB0" w:rsidP="004F1CB0">
      <w:pPr>
        <w:spacing w:line="360" w:lineRule="auto"/>
        <w:jc w:val="both"/>
        <w:rPr>
          <w:rFonts w:ascii="Verdana" w:hAnsi="Verdana"/>
          <w:b/>
          <w:sz w:val="20"/>
        </w:rPr>
      </w:pPr>
      <w:r>
        <w:rPr>
          <w:rFonts w:ascii="Verdana" w:hAnsi="Verdana"/>
          <w:b/>
          <w:sz w:val="20"/>
        </w:rPr>
        <w:lastRenderedPageBreak/>
        <w:t>3</w:t>
      </w:r>
      <w:r w:rsidRPr="00332D84">
        <w:rPr>
          <w:rFonts w:ascii="Verdana" w:hAnsi="Verdana"/>
          <w:b/>
          <w:sz w:val="20"/>
        </w:rPr>
        <w:t>. OŚWIADCZENIE DOTYCZĄCE PODANYCH INFORMACJI:</w:t>
      </w:r>
    </w:p>
    <w:p w:rsidR="004F1CB0" w:rsidRPr="00332D84" w:rsidRDefault="004F1CB0" w:rsidP="004F1CB0">
      <w:pPr>
        <w:spacing w:line="360"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4F1CB0" w:rsidRPr="00F67F58" w:rsidRDefault="004F1CB0" w:rsidP="004F1CB0">
      <w:pPr>
        <w:pStyle w:val="14StanowiskoPodpisujacego"/>
        <w:ind w:right="70"/>
        <w:rPr>
          <w:sz w:val="16"/>
        </w:rPr>
      </w:pPr>
    </w:p>
    <w:p w:rsidR="004F1CB0" w:rsidRPr="00332D84" w:rsidRDefault="004F1CB0" w:rsidP="004F1CB0">
      <w:pPr>
        <w:spacing w:line="360" w:lineRule="auto"/>
        <w:ind w:right="4675"/>
        <w:jc w:val="center"/>
        <w:rPr>
          <w:rFonts w:ascii="Verdana" w:hAnsi="Verdana"/>
          <w:sz w:val="20"/>
        </w:rPr>
      </w:pPr>
      <w:r w:rsidRPr="00332D84">
        <w:rPr>
          <w:rFonts w:ascii="Verdana" w:hAnsi="Verdana"/>
          <w:sz w:val="20"/>
        </w:rPr>
        <w:t>Data: …………………20</w:t>
      </w:r>
      <w:r w:rsidR="004E0B1D">
        <w:rPr>
          <w:rFonts w:ascii="Verdana" w:hAnsi="Verdana"/>
          <w:sz w:val="20"/>
        </w:rPr>
        <w:t>20</w:t>
      </w:r>
      <w:r w:rsidRPr="00332D84">
        <w:rPr>
          <w:rFonts w:ascii="Verdana" w:hAnsi="Verdana"/>
          <w:sz w:val="20"/>
        </w:rPr>
        <w:t xml:space="preserve"> r.</w:t>
      </w:r>
    </w:p>
    <w:p w:rsidR="004F1CB0" w:rsidRDefault="004F1CB0" w:rsidP="004F1CB0">
      <w:pPr>
        <w:spacing w:line="360" w:lineRule="auto"/>
        <w:ind w:right="4675"/>
        <w:jc w:val="center"/>
        <w:rPr>
          <w:rFonts w:ascii="Verdana" w:hAnsi="Verdana"/>
          <w:sz w:val="20"/>
        </w:rPr>
      </w:pPr>
    </w:p>
    <w:p w:rsidR="004F1CB0" w:rsidRDefault="004F1CB0" w:rsidP="004F1CB0">
      <w:pPr>
        <w:spacing w:line="360" w:lineRule="auto"/>
        <w:ind w:right="4675"/>
        <w:jc w:val="center"/>
        <w:rPr>
          <w:rFonts w:ascii="Verdana" w:hAnsi="Verdana"/>
          <w:sz w:val="20"/>
        </w:rPr>
      </w:pPr>
    </w:p>
    <w:p w:rsidR="004F1CB0" w:rsidRPr="00332D84" w:rsidRDefault="004F1CB0" w:rsidP="004F1CB0">
      <w:pPr>
        <w:spacing w:line="360" w:lineRule="auto"/>
        <w:ind w:right="4675"/>
        <w:jc w:val="center"/>
        <w:rPr>
          <w:rFonts w:ascii="Verdana" w:hAnsi="Verdana"/>
          <w:sz w:val="20"/>
        </w:rPr>
      </w:pPr>
    </w:p>
    <w:p w:rsidR="004F1CB0" w:rsidRPr="00332D84" w:rsidRDefault="004F1CB0" w:rsidP="004F1CB0">
      <w:pPr>
        <w:ind w:right="4675"/>
        <w:jc w:val="center"/>
        <w:rPr>
          <w:rFonts w:ascii="Verdana" w:hAnsi="Verdana"/>
          <w:sz w:val="20"/>
        </w:rPr>
      </w:pPr>
      <w:r w:rsidRPr="00332D84">
        <w:rPr>
          <w:rFonts w:ascii="Verdana" w:hAnsi="Verdana"/>
          <w:sz w:val="20"/>
        </w:rPr>
        <w:t>……………………………………………………………</w:t>
      </w:r>
    </w:p>
    <w:p w:rsidR="004F1CB0" w:rsidRPr="00332D84" w:rsidRDefault="004F1CB0" w:rsidP="004F1CB0">
      <w:pPr>
        <w:ind w:right="4678"/>
        <w:jc w:val="center"/>
        <w:rPr>
          <w:rFonts w:ascii="Verdana" w:hAnsi="Verdana"/>
          <w:sz w:val="16"/>
          <w:szCs w:val="16"/>
        </w:rPr>
      </w:pPr>
      <w:r w:rsidRPr="00332D84">
        <w:rPr>
          <w:rFonts w:ascii="Verdana" w:hAnsi="Verdana"/>
          <w:sz w:val="16"/>
          <w:szCs w:val="16"/>
        </w:rPr>
        <w:t>(podpis)</w:t>
      </w:r>
    </w:p>
    <w:p w:rsidR="004F1CB0" w:rsidRPr="00F67F58" w:rsidRDefault="004F1CB0" w:rsidP="004F1CB0">
      <w:pPr>
        <w:pStyle w:val="14StanowiskoPodpisujacego"/>
        <w:ind w:right="70"/>
        <w:rPr>
          <w:sz w:val="16"/>
        </w:rPr>
      </w:pPr>
    </w:p>
    <w:p w:rsidR="004F1CB0" w:rsidRPr="00F67F58" w:rsidRDefault="004F1CB0" w:rsidP="004F1CB0">
      <w:pPr>
        <w:pStyle w:val="14StanowiskoPodpisujacego"/>
        <w:ind w:right="70"/>
        <w:rPr>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B97C2A" w:rsidRDefault="00B97C2A"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b/>
          <w:sz w:val="16"/>
        </w:rPr>
      </w:pPr>
    </w:p>
    <w:p w:rsidR="004F1CB0" w:rsidRDefault="004F1CB0" w:rsidP="004F1CB0">
      <w:pPr>
        <w:pStyle w:val="14StanowiskoPodpisujacego"/>
        <w:ind w:right="70"/>
        <w:rPr>
          <w:sz w:val="16"/>
        </w:rPr>
      </w:pPr>
      <w:r w:rsidRPr="00533B50">
        <w:rPr>
          <w:b/>
          <w:sz w:val="16"/>
        </w:rPr>
        <w:t>1</w:t>
      </w:r>
      <w:r>
        <w:rPr>
          <w:sz w:val="16"/>
        </w:rPr>
        <w:t xml:space="preserve"> – warunki udziału w postępowaniu zostały zamieszczone w dziale VII </w:t>
      </w:r>
      <w:r w:rsidRPr="00533B50">
        <w:rPr>
          <w:sz w:val="16"/>
        </w:rPr>
        <w:t>SIWZ</w:t>
      </w:r>
    </w:p>
    <w:p w:rsidR="004F1CB0" w:rsidRDefault="004F1CB0" w:rsidP="004F1CB0">
      <w:pPr>
        <w:pStyle w:val="14StanowiskoPodpisujacego"/>
        <w:ind w:right="70"/>
        <w:rPr>
          <w:sz w:val="16"/>
        </w:rPr>
      </w:pPr>
    </w:p>
    <w:p w:rsidR="00B71040" w:rsidRDefault="00B71040" w:rsidP="005E58C0">
      <w:pPr>
        <w:jc w:val="both"/>
        <w:rPr>
          <w:rFonts w:ascii="Verdana" w:hAnsi="Verdana" w:cs="Arial"/>
          <w:sz w:val="20"/>
        </w:rPr>
      </w:pPr>
    </w:p>
    <w:p w:rsidR="00C27D22" w:rsidRDefault="00C27D22" w:rsidP="005E58C0">
      <w:pPr>
        <w:jc w:val="both"/>
        <w:rPr>
          <w:rFonts w:ascii="Verdana" w:hAnsi="Verdana" w:cs="Arial"/>
          <w:sz w:val="20"/>
        </w:rPr>
      </w:pPr>
    </w:p>
    <w:p w:rsidR="007F38E6" w:rsidRPr="00E14EC3" w:rsidRDefault="0019232E" w:rsidP="007F38E6">
      <w:pPr>
        <w:jc w:val="right"/>
        <w:rPr>
          <w:rFonts w:ascii="Verdana" w:hAnsi="Verdana" w:cs="Arial"/>
          <w:sz w:val="20"/>
        </w:rPr>
      </w:pPr>
      <w:r>
        <w:rPr>
          <w:rFonts w:ascii="Verdana" w:hAnsi="Verdana" w:cs="Arial"/>
          <w:noProof/>
          <w:sz w:val="20"/>
        </w:rPr>
        <w:lastRenderedPageBreak/>
        <w:pict>
          <v:rect id="Rectangle 11" o:spid="_x0000_s1029" style="position:absolute;left:0;text-align:left;margin-left:15.6pt;margin-top:11.7pt;width:189pt;height:99.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">
            <v:textbox>
              <w:txbxContent>
                <w:p w:rsidR="00A56F41" w:rsidRDefault="00A56F41" w:rsidP="007F38E6"/>
                <w:p w:rsidR="00A56F41" w:rsidRDefault="00A56F41" w:rsidP="007F38E6"/>
                <w:p w:rsidR="00A56F41" w:rsidRDefault="00A56F41" w:rsidP="007F38E6"/>
                <w:p w:rsidR="00A56F41" w:rsidRDefault="00A56F41" w:rsidP="007F38E6">
                  <w:pPr>
                    <w:pStyle w:val="Tekstpodstawowy31"/>
                    <w:tabs>
                      <w:tab w:val="clear" w:pos="284"/>
                    </w:tabs>
                    <w:jc w:val="center"/>
                    <w:rPr>
                      <w:rFonts w:ascii="Arial" w:hAnsi="Arial" w:cs="Arial"/>
                      <w:sz w:val="18"/>
                      <w:szCs w:val="24"/>
                    </w:rPr>
                  </w:pPr>
                </w:p>
                <w:p w:rsidR="00A56F41" w:rsidRDefault="00A56F41" w:rsidP="007F38E6">
                  <w:pPr>
                    <w:pStyle w:val="Tekstpodstawowy31"/>
                    <w:tabs>
                      <w:tab w:val="clear" w:pos="284"/>
                    </w:tabs>
                    <w:jc w:val="center"/>
                    <w:rPr>
                      <w:rFonts w:ascii="Arial" w:hAnsi="Arial" w:cs="Arial"/>
                      <w:sz w:val="18"/>
                      <w:szCs w:val="24"/>
                    </w:rPr>
                  </w:pPr>
                </w:p>
                <w:p w:rsidR="00A56F41" w:rsidRDefault="00A56F41" w:rsidP="007F38E6">
                  <w:pPr>
                    <w:pStyle w:val="Tekstpodstawowy31"/>
                    <w:tabs>
                      <w:tab w:val="clear" w:pos="284"/>
                    </w:tabs>
                    <w:jc w:val="center"/>
                    <w:rPr>
                      <w:rFonts w:ascii="Arial" w:hAnsi="Arial" w:cs="Arial"/>
                      <w:sz w:val="18"/>
                      <w:szCs w:val="24"/>
                    </w:rPr>
                  </w:pPr>
                </w:p>
                <w:p w:rsidR="00A56F41" w:rsidRPr="000140ED" w:rsidRDefault="00A56F41" w:rsidP="007F38E6">
                  <w:pPr>
                    <w:pStyle w:val="Tekstpodstawowy31"/>
                    <w:tabs>
                      <w:tab w:val="clear" w:pos="284"/>
                    </w:tabs>
                    <w:jc w:val="center"/>
                    <w:rPr>
                      <w:rFonts w:ascii="Arial" w:hAnsi="Arial" w:cs="Arial"/>
                      <w:sz w:val="16"/>
                      <w:szCs w:val="16"/>
                    </w:rPr>
                  </w:pPr>
                  <w:r w:rsidRPr="00214D1B">
                    <w:rPr>
                      <w:rFonts w:ascii="Verdana" w:hAnsi="Verdana"/>
                      <w:sz w:val="16"/>
                      <w:szCs w:val="16"/>
                    </w:rPr>
                    <w:t>Nazwa i adres (pieczątka firmowa) Wykonawcy</w:t>
                  </w:r>
                </w:p>
              </w:txbxContent>
            </v:textbox>
          </v:rect>
        </w:pict>
      </w:r>
      <w:r w:rsidR="007F38E6" w:rsidRPr="00DF1849">
        <w:rPr>
          <w:rFonts w:ascii="Verdana" w:hAnsi="Verdana" w:cs="Arial"/>
          <w:sz w:val="20"/>
        </w:rPr>
        <w:t>Załącznik nr 2.</w:t>
      </w:r>
      <w:r w:rsidR="00086309">
        <w:rPr>
          <w:rFonts w:ascii="Verdana" w:hAnsi="Verdana" w:cs="Arial"/>
          <w:sz w:val="20"/>
        </w:rPr>
        <w:t>3</w:t>
      </w:r>
      <w:r w:rsidR="007F38E6" w:rsidRPr="00DF1849">
        <w:rPr>
          <w:rFonts w:ascii="Verdana" w:hAnsi="Verdana" w:cs="Arial"/>
          <w:sz w:val="20"/>
        </w:rPr>
        <w:t xml:space="preserve"> do SIWZ</w:t>
      </w:r>
    </w:p>
    <w:p w:rsidR="007F38E6" w:rsidRDefault="007F38E6" w:rsidP="005E58C0">
      <w:pPr>
        <w:jc w:val="both"/>
        <w:rPr>
          <w:rFonts w:ascii="Verdana" w:hAnsi="Verdana" w:cs="Arial"/>
          <w:sz w:val="20"/>
        </w:rPr>
      </w:pPr>
    </w:p>
    <w:p w:rsidR="007F38E6" w:rsidRDefault="007F38E6" w:rsidP="005E58C0">
      <w:pPr>
        <w:jc w:val="both"/>
        <w:rPr>
          <w:rFonts w:ascii="Verdana" w:hAnsi="Verdana" w:cs="Arial"/>
          <w:sz w:val="20"/>
        </w:rPr>
      </w:pPr>
    </w:p>
    <w:p w:rsidR="007F38E6" w:rsidRDefault="007F38E6" w:rsidP="005E58C0">
      <w:pPr>
        <w:jc w:val="both"/>
        <w:rPr>
          <w:rFonts w:ascii="Verdana" w:hAnsi="Verdana" w:cs="Arial"/>
          <w:sz w:val="20"/>
        </w:rPr>
      </w:pPr>
    </w:p>
    <w:p w:rsidR="007F38E6" w:rsidRDefault="007F38E6" w:rsidP="005E58C0">
      <w:pPr>
        <w:jc w:val="both"/>
        <w:rPr>
          <w:rFonts w:ascii="Verdana" w:hAnsi="Verdana" w:cs="Arial"/>
          <w:sz w:val="20"/>
        </w:rPr>
      </w:pPr>
    </w:p>
    <w:p w:rsidR="007F38E6" w:rsidRDefault="007F38E6" w:rsidP="005E58C0">
      <w:pPr>
        <w:jc w:val="both"/>
        <w:rPr>
          <w:rFonts w:ascii="Verdana" w:hAnsi="Verdana" w:cs="Arial"/>
          <w:sz w:val="20"/>
        </w:rPr>
      </w:pPr>
    </w:p>
    <w:p w:rsidR="007F38E6" w:rsidRDefault="007F38E6" w:rsidP="005E58C0">
      <w:pPr>
        <w:jc w:val="both"/>
        <w:rPr>
          <w:rFonts w:ascii="Verdana" w:hAnsi="Verdana" w:cs="Arial"/>
          <w:sz w:val="20"/>
        </w:rPr>
      </w:pPr>
    </w:p>
    <w:p w:rsidR="007F38E6" w:rsidRDefault="007F38E6" w:rsidP="005E58C0">
      <w:pPr>
        <w:jc w:val="both"/>
        <w:rPr>
          <w:rFonts w:ascii="Verdana" w:hAnsi="Verdana" w:cs="Arial"/>
          <w:sz w:val="20"/>
        </w:rPr>
      </w:pPr>
    </w:p>
    <w:p w:rsidR="007F38E6" w:rsidRDefault="007F38E6" w:rsidP="005E58C0">
      <w:pPr>
        <w:jc w:val="both"/>
        <w:rPr>
          <w:rFonts w:ascii="Verdana" w:hAnsi="Verdana" w:cs="Arial"/>
          <w:sz w:val="20"/>
        </w:rPr>
      </w:pPr>
    </w:p>
    <w:p w:rsidR="007F38E6" w:rsidRPr="00F4579D" w:rsidRDefault="007F38E6" w:rsidP="00F4579D">
      <w:pPr>
        <w:jc w:val="both"/>
        <w:rPr>
          <w:rFonts w:ascii="Verdana" w:hAnsi="Verdana" w:cs="Arial"/>
          <w:sz w:val="20"/>
        </w:rPr>
      </w:pPr>
    </w:p>
    <w:p w:rsidR="007F38E6" w:rsidRDefault="007F38E6" w:rsidP="005E58C0">
      <w:pPr>
        <w:jc w:val="center"/>
        <w:rPr>
          <w:rFonts w:ascii="Verdana" w:hAnsi="Verdana"/>
          <w:b/>
          <w:bCs/>
          <w:sz w:val="20"/>
        </w:rPr>
      </w:pPr>
    </w:p>
    <w:p w:rsidR="009E7FD4" w:rsidRDefault="009E7FD4" w:rsidP="005E58C0">
      <w:pPr>
        <w:jc w:val="center"/>
        <w:rPr>
          <w:rFonts w:ascii="Verdana" w:hAnsi="Verdana"/>
          <w:b/>
          <w:bCs/>
          <w:sz w:val="20"/>
        </w:rPr>
      </w:pPr>
    </w:p>
    <w:p w:rsidR="005E58C0" w:rsidRPr="001205D8" w:rsidRDefault="005E58C0" w:rsidP="005E58C0">
      <w:pPr>
        <w:jc w:val="center"/>
        <w:rPr>
          <w:rFonts w:ascii="Verdana" w:hAnsi="Verdana"/>
          <w:b/>
          <w:sz w:val="20"/>
        </w:rPr>
      </w:pPr>
      <w:r w:rsidRPr="001205D8">
        <w:rPr>
          <w:rFonts w:ascii="Verdana" w:hAnsi="Verdana"/>
          <w:b/>
          <w:bCs/>
          <w:sz w:val="20"/>
        </w:rPr>
        <w:t>O Ś W I A D C Z E N I E</w:t>
      </w:r>
    </w:p>
    <w:p w:rsidR="005E58C0" w:rsidRDefault="005E58C0" w:rsidP="005E58C0">
      <w:pPr>
        <w:jc w:val="both"/>
        <w:rPr>
          <w:rFonts w:ascii="Verdana" w:hAnsi="Verdana" w:cs="Tahoma"/>
          <w:b/>
          <w:bCs/>
          <w:sz w:val="20"/>
        </w:rPr>
      </w:pPr>
      <w:r w:rsidRPr="001205D8">
        <w:rPr>
          <w:rFonts w:ascii="Verdana" w:hAnsi="Verdana"/>
          <w:bCs/>
          <w:sz w:val="20"/>
        </w:rPr>
        <w:t xml:space="preserve">o przynależności lub braku przynależności do tej samej grupy kapitałowej </w:t>
      </w:r>
      <w:r w:rsidRPr="001205D8">
        <w:rPr>
          <w:rFonts w:ascii="Verdana" w:hAnsi="Verdana"/>
          <w:bCs/>
          <w:sz w:val="20"/>
        </w:rPr>
        <w:br/>
        <w:t xml:space="preserve">z Wykonawcami uczestniczącymi w postępowaniu na </w:t>
      </w:r>
      <w:r w:rsidRPr="001205D8">
        <w:rPr>
          <w:rFonts w:ascii="Verdana" w:hAnsi="Verdana"/>
          <w:sz w:val="20"/>
        </w:rPr>
        <w:t xml:space="preserve">zadanie pn. </w:t>
      </w:r>
      <w:r w:rsidR="004E0B1D" w:rsidRPr="004E0B1D">
        <w:rPr>
          <w:rStyle w:val="Tekstzastpczy"/>
          <w:rFonts w:ascii="Verdana" w:hAnsi="Verdana"/>
          <w:b/>
          <w:color w:val="auto"/>
          <w:sz w:val="20"/>
        </w:rPr>
        <w:t>Przedłużenie wsparcia producenta na oprogramowanie Oracle</w:t>
      </w:r>
      <w:r w:rsidR="00C27D22" w:rsidRPr="004E0B1D">
        <w:rPr>
          <w:rFonts w:ascii="Verdana" w:hAnsi="Verdana" w:cs="Tahoma"/>
          <w:b/>
          <w:bCs/>
          <w:sz w:val="20"/>
        </w:rPr>
        <w:t xml:space="preserve">, </w:t>
      </w:r>
      <w:r w:rsidR="00C27D22" w:rsidRPr="004E0B1D">
        <w:rPr>
          <w:rFonts w:ascii="Verdana" w:hAnsi="Verdana" w:cs="Tahoma"/>
          <w:bCs/>
          <w:sz w:val="20"/>
        </w:rPr>
        <w:t>o znaku</w:t>
      </w:r>
      <w:r w:rsidR="004E0B1D">
        <w:rPr>
          <w:rFonts w:ascii="Verdana" w:hAnsi="Verdana" w:cs="Tahoma"/>
          <w:b/>
          <w:bCs/>
          <w:sz w:val="20"/>
        </w:rPr>
        <w:t xml:space="preserve"> CUI-Z</w:t>
      </w:r>
      <w:r w:rsidR="00C27D22">
        <w:rPr>
          <w:rFonts w:ascii="Verdana" w:hAnsi="Verdana" w:cs="Tahoma"/>
          <w:b/>
          <w:bCs/>
          <w:sz w:val="20"/>
        </w:rPr>
        <w:t>Z.32</w:t>
      </w:r>
      <w:r w:rsidR="004E0B1D">
        <w:rPr>
          <w:rFonts w:ascii="Verdana" w:hAnsi="Verdana" w:cs="Tahoma"/>
          <w:b/>
          <w:bCs/>
          <w:sz w:val="20"/>
        </w:rPr>
        <w:t>0</w:t>
      </w:r>
      <w:r w:rsidR="00C27D22">
        <w:rPr>
          <w:rFonts w:ascii="Verdana" w:hAnsi="Verdana" w:cs="Tahoma"/>
          <w:b/>
          <w:bCs/>
          <w:sz w:val="20"/>
        </w:rPr>
        <w:t>0.</w:t>
      </w:r>
      <w:r w:rsidR="004E0B1D">
        <w:rPr>
          <w:rFonts w:ascii="Verdana" w:hAnsi="Verdana" w:cs="Tahoma"/>
          <w:b/>
          <w:bCs/>
          <w:sz w:val="20"/>
        </w:rPr>
        <w:t>4</w:t>
      </w:r>
      <w:r w:rsidR="006316FA" w:rsidRPr="00E531F6">
        <w:rPr>
          <w:rFonts w:ascii="Verdana" w:hAnsi="Verdana" w:cs="Tahoma"/>
          <w:b/>
          <w:bCs/>
          <w:sz w:val="20"/>
        </w:rPr>
        <w:t>.20</w:t>
      </w:r>
      <w:r w:rsidR="004E0B1D">
        <w:rPr>
          <w:rFonts w:ascii="Verdana" w:hAnsi="Verdana" w:cs="Tahoma"/>
          <w:b/>
          <w:bCs/>
          <w:sz w:val="20"/>
        </w:rPr>
        <w:t>20</w:t>
      </w:r>
    </w:p>
    <w:p w:rsidR="006316FA" w:rsidRPr="008C7EE2" w:rsidRDefault="006316FA" w:rsidP="005E58C0">
      <w:pPr>
        <w:jc w:val="both"/>
        <w:rPr>
          <w:rFonts w:ascii="Verdana" w:hAnsi="Verdana"/>
          <w:sz w:val="20"/>
        </w:rPr>
      </w:pPr>
    </w:p>
    <w:p w:rsidR="005E58C0" w:rsidRPr="009D1A65" w:rsidRDefault="005E58C0" w:rsidP="005E58C0">
      <w:pPr>
        <w:jc w:val="both"/>
        <w:rPr>
          <w:rFonts w:ascii="Verdana" w:hAnsi="Verdana"/>
          <w:sz w:val="20"/>
        </w:rPr>
      </w:pPr>
      <w:r w:rsidRPr="008C7EE2">
        <w:rPr>
          <w:rFonts w:ascii="Verdana" w:hAnsi="Verdana"/>
          <w:sz w:val="20"/>
        </w:rPr>
        <w:t xml:space="preserve">1. Oświadczam, iż </w:t>
      </w:r>
      <w:r w:rsidRPr="008C7EE2">
        <w:rPr>
          <w:rFonts w:ascii="Verdana" w:hAnsi="Verdana"/>
          <w:b/>
          <w:sz w:val="20"/>
        </w:rPr>
        <w:t>należę/my</w:t>
      </w:r>
      <w:r w:rsidRPr="008C7EE2">
        <w:rPr>
          <w:rFonts w:ascii="Verdana" w:hAnsi="Verdana"/>
          <w:sz w:val="20"/>
        </w:rPr>
        <w:t xml:space="preserve"> do tej samej grupy kapitałowej, (w rozumieniu ustawy </w:t>
      </w:r>
      <w:r w:rsidRPr="008C7EE2">
        <w:rPr>
          <w:rFonts w:ascii="Verdana" w:hAnsi="Verdana"/>
          <w:sz w:val="20"/>
        </w:rPr>
        <w:br/>
        <w:t xml:space="preserve">z dnia 16 lutego 2007 r. o ochronie konkurencji i konsumentów - Dz. U. z 2018 r. poz. 798 z </w:t>
      </w:r>
      <w:proofErr w:type="spellStart"/>
      <w:r w:rsidRPr="008C7EE2">
        <w:rPr>
          <w:rFonts w:ascii="Verdana" w:hAnsi="Verdana"/>
          <w:sz w:val="20"/>
        </w:rPr>
        <w:t>późn</w:t>
      </w:r>
      <w:proofErr w:type="spellEnd"/>
      <w:r w:rsidRPr="008C7EE2">
        <w:rPr>
          <w:rFonts w:ascii="Verdana" w:hAnsi="Verdana"/>
          <w:sz w:val="20"/>
        </w:rPr>
        <w:t>. zm.) z następującymi Wykonawcami</w:t>
      </w:r>
      <w:r>
        <w:rPr>
          <w:rFonts w:ascii="Verdana" w:hAnsi="Verdana"/>
          <w:sz w:val="20"/>
        </w:rPr>
        <w:t>,</w:t>
      </w:r>
      <w:r w:rsidRPr="009D1A65">
        <w:rPr>
          <w:rFonts w:ascii="Verdana" w:hAnsi="Verdana"/>
          <w:sz w:val="20"/>
        </w:rPr>
        <w:t xml:space="preserve"> którzy złożyli oferty w postępowaniu:</w:t>
      </w:r>
    </w:p>
    <w:p w:rsidR="005E58C0" w:rsidRPr="009D1A65" w:rsidRDefault="005E58C0" w:rsidP="005E58C0">
      <w:pPr>
        <w:jc w:val="both"/>
        <w:rPr>
          <w:rFonts w:ascii="Verdana" w:hAnsi="Verdana"/>
          <w:sz w:val="20"/>
        </w:rPr>
      </w:pPr>
      <w:r w:rsidRPr="009D1A65">
        <w:rPr>
          <w:rFonts w:ascii="Verdana" w:hAnsi="Verdana"/>
          <w:sz w:val="20"/>
        </w:rPr>
        <w:t>1) ………………………………………………………………………………………</w:t>
      </w:r>
    </w:p>
    <w:p w:rsidR="005E58C0" w:rsidRPr="00A034A7" w:rsidRDefault="005E58C0" w:rsidP="005E58C0">
      <w:pPr>
        <w:jc w:val="both"/>
        <w:rPr>
          <w:rFonts w:ascii="Verdana" w:hAnsi="Verdana"/>
          <w:b/>
          <w:sz w:val="20"/>
          <w:vertAlign w:val="superscript"/>
        </w:rPr>
      </w:pPr>
      <w:r w:rsidRPr="009D1A65">
        <w:rPr>
          <w:rFonts w:ascii="Verdana" w:hAnsi="Verdana"/>
          <w:sz w:val="20"/>
        </w:rPr>
        <w:t>2) ………………………………………………………………………………………</w:t>
      </w:r>
      <w:r>
        <w:rPr>
          <w:rFonts w:ascii="Verdana" w:hAnsi="Verdana"/>
          <w:b/>
          <w:sz w:val="20"/>
          <w:vertAlign w:val="superscript"/>
        </w:rPr>
        <w:t>1</w:t>
      </w:r>
    </w:p>
    <w:p w:rsidR="005E58C0" w:rsidRPr="009D1A65" w:rsidRDefault="005E58C0" w:rsidP="005E58C0">
      <w:pPr>
        <w:jc w:val="both"/>
        <w:rPr>
          <w:rFonts w:ascii="Verdana" w:hAnsi="Verdana"/>
          <w:sz w:val="20"/>
        </w:rPr>
      </w:pPr>
      <w:r w:rsidRPr="009D1A65">
        <w:rPr>
          <w:rFonts w:ascii="Verdana" w:hAnsi="Verdana"/>
          <w:sz w:val="20"/>
        </w:rPr>
        <w:t>wskazanymi w informacji zamieszczonej przez Zamawiającego na podstawie art. 86 ust. 5 ust</w:t>
      </w:r>
      <w:r>
        <w:rPr>
          <w:rFonts w:ascii="Verdana" w:hAnsi="Verdana"/>
          <w:sz w:val="20"/>
        </w:rPr>
        <w:t xml:space="preserve">awy </w:t>
      </w:r>
      <w:proofErr w:type="spellStart"/>
      <w:r>
        <w:rPr>
          <w:rFonts w:ascii="Verdana" w:hAnsi="Verdana"/>
          <w:sz w:val="20"/>
        </w:rPr>
        <w:t>Pzp</w:t>
      </w:r>
      <w:proofErr w:type="spellEnd"/>
      <w:r>
        <w:rPr>
          <w:rFonts w:ascii="Verdana" w:hAnsi="Verdana"/>
          <w:sz w:val="20"/>
        </w:rPr>
        <w:t xml:space="preserve"> na stronie internetowej</w:t>
      </w:r>
      <w:r w:rsidRPr="009D1A65">
        <w:rPr>
          <w:rFonts w:ascii="Verdana" w:hAnsi="Verdana"/>
          <w:sz w:val="20"/>
        </w:rPr>
        <w:t>.</w:t>
      </w:r>
    </w:p>
    <w:p w:rsidR="005E58C0" w:rsidRPr="009D1A65" w:rsidRDefault="005E58C0" w:rsidP="005E58C0">
      <w:pPr>
        <w:jc w:val="both"/>
        <w:rPr>
          <w:rFonts w:ascii="Verdana" w:hAnsi="Verdana"/>
          <w:bCs/>
          <w:sz w:val="20"/>
        </w:rPr>
      </w:pPr>
    </w:p>
    <w:p w:rsidR="005E58C0" w:rsidRPr="009D1A65" w:rsidRDefault="005E58C0" w:rsidP="005E58C0">
      <w:pPr>
        <w:jc w:val="both"/>
        <w:rPr>
          <w:rFonts w:ascii="Verdana" w:hAnsi="Verdana"/>
          <w:sz w:val="20"/>
        </w:rPr>
      </w:pPr>
    </w:p>
    <w:p w:rsidR="005E58C0" w:rsidRPr="009D1A65" w:rsidRDefault="005E58C0" w:rsidP="005E58C0">
      <w:pPr>
        <w:jc w:val="both"/>
        <w:rPr>
          <w:rFonts w:ascii="Verdana" w:hAnsi="Verdana"/>
          <w:b/>
          <w:bCs/>
          <w:sz w:val="20"/>
        </w:rPr>
      </w:pPr>
      <w:r w:rsidRPr="009D1A65">
        <w:rPr>
          <w:rFonts w:ascii="Verdana" w:hAnsi="Verdana"/>
          <w:sz w:val="20"/>
        </w:rPr>
        <w:t xml:space="preserve">2. Oświadczam, iż </w:t>
      </w:r>
      <w:r w:rsidRPr="009D1A65">
        <w:rPr>
          <w:rFonts w:ascii="Verdana" w:hAnsi="Verdana"/>
          <w:b/>
          <w:sz w:val="20"/>
        </w:rPr>
        <w:t>nie należę/my</w:t>
      </w:r>
      <w:r w:rsidRPr="009D1A65">
        <w:rPr>
          <w:rFonts w:ascii="Verdana" w:hAnsi="Verdana"/>
          <w:sz w:val="20"/>
        </w:rPr>
        <w:t xml:space="preserve"> do tej samej grupy kapitałowej, (w rozumieniu ustawy z dnia 16 lutego 2007 r. o ochronie konkurencji i konsumentów - </w:t>
      </w:r>
      <w:r w:rsidRPr="004D7547">
        <w:rPr>
          <w:rFonts w:ascii="Verdana" w:hAnsi="Verdana"/>
          <w:sz w:val="20"/>
        </w:rPr>
        <w:t xml:space="preserve">Dz. U. z 2018 r. poz. 798 z </w:t>
      </w:r>
      <w:proofErr w:type="spellStart"/>
      <w:r w:rsidRPr="004D7547">
        <w:rPr>
          <w:rFonts w:ascii="Verdana" w:hAnsi="Verdana"/>
          <w:sz w:val="20"/>
        </w:rPr>
        <w:t>późn</w:t>
      </w:r>
      <w:proofErr w:type="spellEnd"/>
      <w:r w:rsidRPr="004D7547">
        <w:rPr>
          <w:rFonts w:ascii="Verdana" w:hAnsi="Verdana"/>
          <w:sz w:val="20"/>
        </w:rPr>
        <w:t>. zm.</w:t>
      </w:r>
      <w:r w:rsidRPr="009D1A65">
        <w:rPr>
          <w:rFonts w:ascii="Verdana" w:hAnsi="Verdana"/>
          <w:sz w:val="20"/>
        </w:rPr>
        <w:t xml:space="preserve">) z Wykonawcami, którzy złożyli oferty w postępowaniu wskazanymi w informacji zamieszczonej przez Zamawiającego na podstawie art. 86 ust. 5 ustawy </w:t>
      </w:r>
      <w:proofErr w:type="spellStart"/>
      <w:r w:rsidRPr="009D1A65">
        <w:rPr>
          <w:rFonts w:ascii="Verdana" w:hAnsi="Verdana"/>
          <w:sz w:val="20"/>
        </w:rPr>
        <w:t>Pzp</w:t>
      </w:r>
      <w:proofErr w:type="spellEnd"/>
      <w:r w:rsidRPr="009D1A65">
        <w:rPr>
          <w:rFonts w:ascii="Verdana" w:hAnsi="Verdana"/>
          <w:sz w:val="20"/>
        </w:rPr>
        <w:t xml:space="preserve"> na stronie internetowej.</w:t>
      </w:r>
    </w:p>
    <w:p w:rsidR="005E58C0" w:rsidRDefault="005E58C0" w:rsidP="005E58C0">
      <w:pPr>
        <w:pStyle w:val="10Szanowny"/>
        <w:spacing w:before="0"/>
        <w:rPr>
          <w:rFonts w:cs="Arial"/>
          <w:bCs/>
          <w:sz w:val="18"/>
          <w:szCs w:val="24"/>
        </w:rPr>
      </w:pPr>
    </w:p>
    <w:p w:rsidR="005E58C0" w:rsidRDefault="005E58C0" w:rsidP="005E58C0">
      <w:pPr>
        <w:pStyle w:val="10Szanowny"/>
        <w:spacing w:before="0"/>
        <w:rPr>
          <w:rFonts w:cs="Arial"/>
          <w:bCs/>
          <w:sz w:val="18"/>
          <w:szCs w:val="24"/>
        </w:rPr>
      </w:pPr>
      <w:r>
        <w:rPr>
          <w:rFonts w:cs="Arial"/>
          <w:bCs/>
          <w:sz w:val="18"/>
          <w:szCs w:val="24"/>
        </w:rPr>
        <w:t>Prawdziwość powyższych danych potwierdzam własnoręcznym podpisem świadom odpowiedzialności karnej z art. 297 kodeksu karnego.</w:t>
      </w:r>
      <w:r>
        <w:rPr>
          <w:rFonts w:cs="Arial"/>
          <w:b/>
          <w:bCs/>
          <w:sz w:val="18"/>
          <w:u w:val="single"/>
        </w:rPr>
        <w:t xml:space="preserve"> </w:t>
      </w:r>
    </w:p>
    <w:p w:rsidR="005E58C0" w:rsidRDefault="005E58C0" w:rsidP="005E58C0">
      <w:pPr>
        <w:spacing w:line="360" w:lineRule="auto"/>
        <w:jc w:val="both"/>
        <w:rPr>
          <w:rFonts w:ascii="Verdana" w:hAnsi="Verdana"/>
          <w:sz w:val="20"/>
        </w:rPr>
      </w:pPr>
    </w:p>
    <w:p w:rsidR="005E58C0" w:rsidRDefault="005E58C0" w:rsidP="005E58C0">
      <w:pPr>
        <w:spacing w:line="360" w:lineRule="auto"/>
        <w:ind w:right="4675"/>
        <w:jc w:val="center"/>
        <w:rPr>
          <w:rFonts w:ascii="Verdana" w:hAnsi="Verdana"/>
          <w:sz w:val="20"/>
        </w:rPr>
      </w:pPr>
      <w:r>
        <w:rPr>
          <w:rFonts w:ascii="Verdana" w:hAnsi="Verdana"/>
          <w:sz w:val="20"/>
        </w:rPr>
        <w:t>Data: …………………20</w:t>
      </w:r>
      <w:r w:rsidR="004E0B1D">
        <w:rPr>
          <w:rFonts w:ascii="Verdana" w:hAnsi="Verdana"/>
          <w:sz w:val="20"/>
        </w:rPr>
        <w:t>20</w:t>
      </w:r>
      <w:r>
        <w:rPr>
          <w:rFonts w:ascii="Verdana" w:hAnsi="Verdana"/>
          <w:sz w:val="20"/>
        </w:rPr>
        <w:t xml:space="preserve"> r.</w:t>
      </w:r>
    </w:p>
    <w:p w:rsidR="005E58C0" w:rsidRDefault="005E58C0" w:rsidP="005E58C0">
      <w:pPr>
        <w:spacing w:line="360" w:lineRule="auto"/>
        <w:ind w:right="4675"/>
        <w:jc w:val="center"/>
        <w:rPr>
          <w:rFonts w:ascii="Verdana" w:hAnsi="Verdana"/>
          <w:sz w:val="20"/>
        </w:rPr>
      </w:pPr>
    </w:p>
    <w:p w:rsidR="005E58C0" w:rsidRDefault="005E58C0" w:rsidP="005E58C0">
      <w:pPr>
        <w:spacing w:line="360" w:lineRule="auto"/>
        <w:ind w:right="4675"/>
        <w:jc w:val="center"/>
        <w:rPr>
          <w:rFonts w:ascii="Verdana" w:hAnsi="Verdana"/>
          <w:sz w:val="20"/>
        </w:rPr>
      </w:pPr>
    </w:p>
    <w:p w:rsidR="005E58C0" w:rsidRDefault="005E58C0" w:rsidP="005E58C0">
      <w:pPr>
        <w:spacing w:line="360" w:lineRule="auto"/>
        <w:ind w:right="4675"/>
        <w:jc w:val="center"/>
        <w:rPr>
          <w:rFonts w:ascii="Verdana" w:hAnsi="Verdana"/>
          <w:sz w:val="20"/>
        </w:rPr>
      </w:pPr>
    </w:p>
    <w:p w:rsidR="005E58C0" w:rsidRDefault="005E58C0" w:rsidP="005E58C0">
      <w:pPr>
        <w:spacing w:line="360" w:lineRule="auto"/>
        <w:ind w:right="4675"/>
        <w:jc w:val="center"/>
        <w:rPr>
          <w:rFonts w:ascii="Verdana" w:hAnsi="Verdana"/>
          <w:sz w:val="20"/>
        </w:rPr>
      </w:pPr>
      <w:r>
        <w:rPr>
          <w:rFonts w:ascii="Verdana" w:hAnsi="Verdana"/>
          <w:sz w:val="20"/>
        </w:rPr>
        <w:t>……………………………………………………………</w:t>
      </w:r>
    </w:p>
    <w:p w:rsidR="005E58C0" w:rsidRDefault="005E58C0" w:rsidP="005E58C0">
      <w:pPr>
        <w:spacing w:line="360" w:lineRule="auto"/>
        <w:ind w:right="4675"/>
        <w:jc w:val="center"/>
        <w:rPr>
          <w:rFonts w:ascii="Verdana" w:hAnsi="Verdana"/>
          <w:i/>
          <w:sz w:val="16"/>
          <w:szCs w:val="16"/>
        </w:rPr>
      </w:pPr>
      <w:r>
        <w:rPr>
          <w:rFonts w:ascii="Verdana" w:hAnsi="Verdana"/>
          <w:i/>
          <w:sz w:val="16"/>
          <w:szCs w:val="16"/>
        </w:rPr>
        <w:t>(podpis)</w:t>
      </w:r>
    </w:p>
    <w:p w:rsidR="005E58C0" w:rsidRDefault="005E58C0" w:rsidP="005E58C0">
      <w:pPr>
        <w:jc w:val="both"/>
        <w:rPr>
          <w:rFonts w:ascii="Verdana" w:hAnsi="Verdana"/>
          <w:sz w:val="20"/>
        </w:rPr>
      </w:pPr>
    </w:p>
    <w:p w:rsidR="005E58C0" w:rsidRDefault="005E58C0" w:rsidP="005E58C0">
      <w:pPr>
        <w:ind w:left="360"/>
        <w:jc w:val="both"/>
        <w:rPr>
          <w:rFonts w:ascii="Verdana" w:hAnsi="Verdana" w:cs="Arial"/>
          <w:sz w:val="18"/>
          <w:szCs w:val="18"/>
        </w:rPr>
      </w:pPr>
    </w:p>
    <w:p w:rsidR="005E58C0" w:rsidRDefault="005E58C0" w:rsidP="005E58C0">
      <w:pPr>
        <w:ind w:left="360"/>
        <w:jc w:val="both"/>
        <w:rPr>
          <w:rFonts w:ascii="Verdana" w:hAnsi="Verdana" w:cs="Arial"/>
          <w:sz w:val="18"/>
          <w:szCs w:val="18"/>
        </w:rPr>
      </w:pPr>
    </w:p>
    <w:p w:rsidR="005E58C0" w:rsidRDefault="005E58C0" w:rsidP="005E58C0">
      <w:pPr>
        <w:ind w:left="360"/>
        <w:jc w:val="both"/>
        <w:rPr>
          <w:rFonts w:ascii="Verdana" w:hAnsi="Verdana" w:cs="Arial"/>
          <w:sz w:val="18"/>
          <w:szCs w:val="18"/>
        </w:rPr>
      </w:pPr>
    </w:p>
    <w:p w:rsidR="005E58C0" w:rsidRDefault="005E58C0" w:rsidP="005E58C0">
      <w:pPr>
        <w:ind w:left="360"/>
        <w:jc w:val="both"/>
        <w:rPr>
          <w:rFonts w:ascii="Verdana" w:hAnsi="Verdana" w:cs="Arial"/>
          <w:sz w:val="18"/>
          <w:szCs w:val="18"/>
        </w:rPr>
      </w:pPr>
    </w:p>
    <w:p w:rsidR="005E58C0" w:rsidRDefault="005E58C0" w:rsidP="005E58C0">
      <w:pPr>
        <w:ind w:left="360"/>
        <w:jc w:val="both"/>
        <w:rPr>
          <w:rFonts w:ascii="Verdana" w:hAnsi="Verdana" w:cs="Arial"/>
          <w:sz w:val="18"/>
          <w:szCs w:val="18"/>
        </w:rPr>
      </w:pPr>
    </w:p>
    <w:p w:rsidR="005E58C0" w:rsidRDefault="005E58C0" w:rsidP="005E58C0">
      <w:pPr>
        <w:ind w:left="360"/>
        <w:jc w:val="both"/>
        <w:rPr>
          <w:rFonts w:ascii="Verdana" w:hAnsi="Verdana" w:cs="Arial"/>
          <w:sz w:val="18"/>
          <w:szCs w:val="18"/>
        </w:rPr>
      </w:pPr>
    </w:p>
    <w:p w:rsidR="005E58C0" w:rsidRDefault="005E58C0" w:rsidP="005E58C0">
      <w:pPr>
        <w:ind w:left="360"/>
        <w:jc w:val="both"/>
        <w:rPr>
          <w:rFonts w:ascii="Verdana" w:hAnsi="Verdana" w:cs="Arial"/>
          <w:sz w:val="18"/>
          <w:szCs w:val="18"/>
        </w:rPr>
      </w:pPr>
    </w:p>
    <w:p w:rsidR="005E58C0" w:rsidRDefault="005E58C0" w:rsidP="005E58C0">
      <w:pPr>
        <w:ind w:left="360"/>
        <w:jc w:val="both"/>
        <w:rPr>
          <w:rFonts w:ascii="Verdana" w:hAnsi="Verdana" w:cs="Arial"/>
          <w:sz w:val="18"/>
          <w:szCs w:val="18"/>
        </w:rPr>
      </w:pPr>
    </w:p>
    <w:p w:rsidR="005E58C0" w:rsidRDefault="005E58C0" w:rsidP="00F4579D">
      <w:pPr>
        <w:jc w:val="both"/>
        <w:rPr>
          <w:rFonts w:ascii="Verdana" w:hAnsi="Verdana" w:cs="Arial"/>
          <w:sz w:val="18"/>
          <w:szCs w:val="18"/>
        </w:rPr>
      </w:pPr>
    </w:p>
    <w:p w:rsidR="005E58C0" w:rsidRDefault="005E58C0" w:rsidP="005E58C0">
      <w:pPr>
        <w:rPr>
          <w:rFonts w:ascii="Verdana" w:hAnsi="Verdana" w:cs="Arial"/>
          <w:sz w:val="16"/>
          <w:szCs w:val="18"/>
        </w:rPr>
      </w:pPr>
      <w:r>
        <w:rPr>
          <w:rFonts w:ascii="Verdana" w:hAnsi="Verdana" w:cs="Arial"/>
          <w:b/>
          <w:sz w:val="16"/>
          <w:szCs w:val="18"/>
        </w:rPr>
        <w:t>1</w:t>
      </w:r>
      <w:r>
        <w:rPr>
          <w:rFonts w:ascii="Verdana" w:hAnsi="Verdana" w:cs="Arial"/>
          <w:sz w:val="16"/>
          <w:szCs w:val="18"/>
        </w:rPr>
        <w:t xml:space="preserve"> - wypełnić, jeśli dotyczy</w:t>
      </w:r>
    </w:p>
    <w:p w:rsidR="0043394B" w:rsidRDefault="0043394B" w:rsidP="0043394B"/>
    <w:p w:rsidR="004E0B1D" w:rsidRDefault="004E0B1D" w:rsidP="0043394B"/>
    <w:p w:rsidR="004E0B1D" w:rsidRDefault="004E0B1D" w:rsidP="0043394B"/>
    <w:p w:rsidR="00086309" w:rsidRDefault="00086309" w:rsidP="0043394B"/>
    <w:p w:rsidR="00086309" w:rsidRDefault="00086309" w:rsidP="0043394B"/>
    <w:p w:rsidR="00136CF3" w:rsidRDefault="00136CF3" w:rsidP="00136CF3">
      <w:pPr>
        <w:jc w:val="both"/>
        <w:rPr>
          <w:rFonts w:ascii="Verdana" w:hAnsi="Verdana" w:cs="Arial"/>
          <w:sz w:val="20"/>
        </w:rPr>
      </w:pPr>
    </w:p>
    <w:p w:rsidR="00136CF3" w:rsidRPr="00E14EC3" w:rsidRDefault="0019232E" w:rsidP="00136CF3">
      <w:pPr>
        <w:jc w:val="right"/>
        <w:rPr>
          <w:rFonts w:ascii="Verdana" w:hAnsi="Verdana" w:cs="Arial"/>
          <w:b/>
          <w:sz w:val="20"/>
        </w:rPr>
      </w:pPr>
      <w:r w:rsidRPr="0019232E">
        <w:rPr>
          <w:rFonts w:ascii="Verdana" w:hAnsi="Verdana" w:cs="Arial"/>
          <w:noProof/>
          <w:sz w:val="20"/>
        </w:rPr>
        <w:pict>
          <v:rect id="Prostokąt 3" o:spid="_x0000_s1030" style="position:absolute;left:0;text-align:left;margin-left:0;margin-top:-3.9pt;width:189pt;height:99.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">
            <v:textbox>
              <w:txbxContent>
                <w:p w:rsidR="00A56F41" w:rsidRDefault="00A56F41" w:rsidP="00136CF3"/>
                <w:p w:rsidR="00A56F41" w:rsidRDefault="00A56F41" w:rsidP="00136CF3"/>
                <w:p w:rsidR="00A56F41" w:rsidRDefault="00A56F41" w:rsidP="00136CF3"/>
                <w:p w:rsidR="00A56F41" w:rsidRDefault="00A56F41" w:rsidP="00136CF3">
                  <w:pPr>
                    <w:jc w:val="center"/>
                    <w:rPr>
                      <w:rFonts w:ascii="Arial" w:hAnsi="Arial" w:cs="Arial"/>
                      <w:sz w:val="18"/>
                    </w:rPr>
                  </w:pPr>
                </w:p>
                <w:p w:rsidR="00A56F41" w:rsidRDefault="00A56F41" w:rsidP="00136CF3">
                  <w:pPr>
                    <w:jc w:val="center"/>
                    <w:rPr>
                      <w:rFonts w:ascii="Arial" w:hAnsi="Arial" w:cs="Arial"/>
                      <w:sz w:val="18"/>
                    </w:rPr>
                  </w:pPr>
                </w:p>
                <w:p w:rsidR="00A56F41" w:rsidRDefault="00A56F41" w:rsidP="00136CF3">
                  <w:pPr>
                    <w:jc w:val="center"/>
                    <w:rPr>
                      <w:rFonts w:ascii="Arial" w:hAnsi="Arial" w:cs="Arial"/>
                      <w:sz w:val="18"/>
                    </w:rPr>
                  </w:pPr>
                </w:p>
                <w:p w:rsidR="00A56F41" w:rsidRPr="000140ED" w:rsidRDefault="00A56F41" w:rsidP="00136CF3">
                  <w:pPr>
                    <w:jc w:val="center"/>
                    <w:rPr>
                      <w:rFonts w:ascii="Arial" w:hAnsi="Arial" w:cs="Arial"/>
                      <w:sz w:val="16"/>
                      <w:szCs w:val="16"/>
                    </w:rPr>
                  </w:pPr>
                  <w:r w:rsidRPr="00214D1B">
                    <w:rPr>
                      <w:rFonts w:ascii="Verdana" w:hAnsi="Verdana"/>
                      <w:sz w:val="16"/>
                      <w:szCs w:val="16"/>
                    </w:rPr>
                    <w:t>Nazwa i adres (pieczątka firmowa) Wykonawcy</w:t>
                  </w:r>
                </w:p>
              </w:txbxContent>
            </v:textbox>
          </v:rect>
        </w:pict>
      </w:r>
      <w:r w:rsidR="00136CF3" w:rsidRPr="00D11B32">
        <w:rPr>
          <w:rFonts w:ascii="Verdana" w:hAnsi="Verdana" w:cs="Arial"/>
          <w:sz w:val="20"/>
        </w:rPr>
        <w:t>Załącznik nr 2.</w:t>
      </w:r>
      <w:r w:rsidR="00136CF3">
        <w:rPr>
          <w:rFonts w:ascii="Verdana" w:hAnsi="Verdana" w:cs="Arial"/>
          <w:sz w:val="20"/>
        </w:rPr>
        <w:t>4</w:t>
      </w:r>
      <w:r w:rsidR="00136CF3" w:rsidRPr="00D11B32">
        <w:rPr>
          <w:rFonts w:ascii="Verdana" w:hAnsi="Verdana" w:cs="Arial"/>
          <w:sz w:val="20"/>
        </w:rPr>
        <w:t xml:space="preserve"> do SIWZ</w:t>
      </w:r>
    </w:p>
    <w:p w:rsidR="00136CF3" w:rsidRPr="00E14EC3" w:rsidRDefault="00136CF3" w:rsidP="00136CF3">
      <w:pPr>
        <w:pStyle w:val="14StanowiskoPodpisujacego"/>
        <w:ind w:right="70"/>
        <w:rPr>
          <w:sz w:val="16"/>
        </w:rPr>
      </w:pPr>
    </w:p>
    <w:p w:rsidR="00136CF3" w:rsidRPr="00E14EC3" w:rsidRDefault="00136CF3" w:rsidP="00136CF3">
      <w:pPr>
        <w:pStyle w:val="14StanowiskoPodpisujacego"/>
        <w:ind w:right="70"/>
        <w:rPr>
          <w:sz w:val="16"/>
        </w:rPr>
      </w:pPr>
    </w:p>
    <w:p w:rsidR="00136CF3" w:rsidRPr="00E14EC3" w:rsidRDefault="00136CF3" w:rsidP="00136CF3">
      <w:pPr>
        <w:pStyle w:val="14StanowiskoPodpisujacego"/>
        <w:ind w:right="70"/>
        <w:rPr>
          <w:sz w:val="16"/>
        </w:rPr>
      </w:pPr>
    </w:p>
    <w:p w:rsidR="00136CF3" w:rsidRPr="00E14EC3" w:rsidRDefault="00136CF3" w:rsidP="00136CF3">
      <w:pPr>
        <w:pStyle w:val="14StanowiskoPodpisujacego"/>
        <w:ind w:right="70"/>
        <w:rPr>
          <w:sz w:val="16"/>
        </w:rPr>
      </w:pPr>
    </w:p>
    <w:p w:rsidR="00136CF3" w:rsidRPr="00E14EC3" w:rsidRDefault="00136CF3" w:rsidP="00136CF3">
      <w:pPr>
        <w:pStyle w:val="14StanowiskoPodpisujacego"/>
        <w:ind w:right="70"/>
        <w:rPr>
          <w:sz w:val="16"/>
        </w:rPr>
      </w:pPr>
    </w:p>
    <w:p w:rsidR="00136CF3" w:rsidRPr="00E14EC3" w:rsidRDefault="00136CF3" w:rsidP="00136CF3">
      <w:pPr>
        <w:pStyle w:val="14StanowiskoPodpisujacego"/>
        <w:ind w:right="70"/>
        <w:rPr>
          <w:sz w:val="16"/>
        </w:rPr>
      </w:pPr>
    </w:p>
    <w:p w:rsidR="00136CF3" w:rsidRPr="00E14EC3" w:rsidRDefault="00136CF3" w:rsidP="00136CF3">
      <w:pPr>
        <w:pStyle w:val="14StanowiskoPodpisujacego"/>
        <w:ind w:right="70"/>
        <w:rPr>
          <w:sz w:val="16"/>
        </w:rPr>
      </w:pPr>
    </w:p>
    <w:p w:rsidR="00136CF3" w:rsidRPr="00E14EC3" w:rsidRDefault="00136CF3" w:rsidP="00136CF3">
      <w:pPr>
        <w:pStyle w:val="14StanowiskoPodpisujacego"/>
        <w:ind w:right="70"/>
        <w:rPr>
          <w:sz w:val="16"/>
        </w:rPr>
      </w:pPr>
    </w:p>
    <w:p w:rsidR="00136CF3" w:rsidRPr="00E14EC3" w:rsidRDefault="00136CF3" w:rsidP="00136CF3">
      <w:pPr>
        <w:pStyle w:val="14StanowiskoPodpisujacego"/>
        <w:ind w:right="70"/>
        <w:rPr>
          <w:sz w:val="16"/>
        </w:rPr>
      </w:pPr>
    </w:p>
    <w:p w:rsidR="00136CF3" w:rsidRDefault="00136CF3" w:rsidP="00136CF3">
      <w:pPr>
        <w:pStyle w:val="Tekstpodstawowy"/>
        <w:jc w:val="center"/>
        <w:rPr>
          <w:rFonts w:ascii="Verdana" w:hAnsi="Verdana" w:cs="Tahoma"/>
          <w:bCs/>
          <w:sz w:val="20"/>
        </w:rPr>
      </w:pPr>
    </w:p>
    <w:p w:rsidR="00136CF3" w:rsidRDefault="00136CF3" w:rsidP="00136CF3">
      <w:pPr>
        <w:pStyle w:val="Tekstpodstawowy"/>
        <w:jc w:val="center"/>
        <w:rPr>
          <w:rFonts w:ascii="Verdana" w:hAnsi="Verdana" w:cs="Tahoma"/>
          <w:bCs/>
          <w:sz w:val="20"/>
        </w:rPr>
      </w:pPr>
    </w:p>
    <w:p w:rsidR="00136CF3" w:rsidRDefault="00136CF3" w:rsidP="00136CF3">
      <w:pPr>
        <w:pStyle w:val="Tekstpodstawowy"/>
        <w:jc w:val="center"/>
        <w:rPr>
          <w:rFonts w:ascii="Verdana" w:hAnsi="Verdana" w:cs="Tahoma"/>
          <w:bCs/>
          <w:sz w:val="20"/>
        </w:rPr>
      </w:pPr>
      <w:r w:rsidRPr="00B90E19">
        <w:rPr>
          <w:rFonts w:ascii="Verdana" w:hAnsi="Verdana" w:cs="Tahoma"/>
          <w:bCs/>
          <w:sz w:val="20"/>
        </w:rPr>
        <w:t xml:space="preserve">WYKAZ </w:t>
      </w:r>
      <w:r w:rsidR="00C55190">
        <w:rPr>
          <w:rFonts w:ascii="Verdana" w:hAnsi="Verdana" w:cs="Tahoma"/>
          <w:bCs/>
          <w:sz w:val="20"/>
        </w:rPr>
        <w:t>DOSTAW</w:t>
      </w:r>
      <w:r>
        <w:rPr>
          <w:rFonts w:ascii="Verdana" w:hAnsi="Verdana" w:cs="Tahoma"/>
          <w:bCs/>
          <w:sz w:val="20"/>
        </w:rPr>
        <w:t xml:space="preserve"> </w:t>
      </w:r>
    </w:p>
    <w:p w:rsidR="00136CF3" w:rsidRPr="00E14EC3" w:rsidRDefault="00136CF3" w:rsidP="00136CF3">
      <w:pPr>
        <w:pStyle w:val="Tekstpodstawowy"/>
        <w:jc w:val="center"/>
        <w:rPr>
          <w:rFonts w:ascii="Verdana" w:hAnsi="Verdana" w:cs="Tahoma"/>
          <w:bCs/>
          <w:sz w:val="20"/>
          <w:vertAlign w:val="superscript"/>
        </w:rPr>
      </w:pPr>
    </w:p>
    <w:p w:rsidR="00136CF3" w:rsidRPr="00E14EC3" w:rsidRDefault="00136CF3" w:rsidP="00136CF3">
      <w:pPr>
        <w:pStyle w:val="Tekstpodstawowy"/>
        <w:rPr>
          <w:rFonts w:ascii="Verdana" w:hAnsi="Verdana" w:cs="Tahoma"/>
          <w:b w:val="0"/>
          <w:bCs/>
          <w:sz w:val="20"/>
        </w:rPr>
      </w:pPr>
    </w:p>
    <w:tbl>
      <w:tblPr>
        <w:tblW w:w="9709"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12"/>
        <w:gridCol w:w="3685"/>
        <w:gridCol w:w="1302"/>
        <w:gridCol w:w="1392"/>
        <w:gridCol w:w="1392"/>
        <w:gridCol w:w="1426"/>
      </w:tblGrid>
      <w:tr w:rsidR="00C55190" w:rsidTr="00C55190">
        <w:trPr>
          <w:trHeight w:val="1191"/>
          <w:jc w:val="center"/>
        </w:trPr>
        <w:tc>
          <w:tcPr>
            <w:tcW w:w="512" w:type="dxa"/>
            <w:tcBorders>
              <w:top w:val="single" w:sz="4" w:space="0" w:color="auto"/>
              <w:left w:val="single" w:sz="4" w:space="0" w:color="auto"/>
              <w:bottom w:val="single" w:sz="4" w:space="0" w:color="auto"/>
              <w:right w:val="single" w:sz="4" w:space="0" w:color="auto"/>
            </w:tcBorders>
            <w:shd w:val="clear" w:color="auto" w:fill="D9D9D9"/>
            <w:vAlign w:val="center"/>
          </w:tcPr>
          <w:p w:rsidR="00C55190" w:rsidRDefault="00C55190" w:rsidP="00060088">
            <w:pPr>
              <w:jc w:val="center"/>
              <w:rPr>
                <w:rFonts w:ascii="Verdana" w:hAnsi="Verdana" w:cs="Arial"/>
                <w:sz w:val="16"/>
              </w:rPr>
            </w:pPr>
            <w:r>
              <w:rPr>
                <w:rFonts w:ascii="Verdana" w:hAnsi="Verdana" w:cs="Arial"/>
                <w:sz w:val="16"/>
              </w:rPr>
              <w:t>L.p.</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C55190" w:rsidRDefault="00C55190" w:rsidP="00060088">
            <w:pPr>
              <w:jc w:val="center"/>
              <w:rPr>
                <w:rFonts w:ascii="Verdana" w:hAnsi="Verdana" w:cs="Arial"/>
                <w:sz w:val="16"/>
              </w:rPr>
            </w:pPr>
            <w:r>
              <w:rPr>
                <w:rFonts w:ascii="Verdana" w:hAnsi="Verdana" w:cs="Arial"/>
                <w:sz w:val="16"/>
              </w:rPr>
              <w:t>Przedmiot umowy</w:t>
            </w:r>
          </w:p>
          <w:p w:rsidR="00C55190" w:rsidRDefault="00C55190" w:rsidP="00060088">
            <w:pPr>
              <w:jc w:val="center"/>
              <w:rPr>
                <w:rFonts w:ascii="Verdana" w:hAnsi="Verdana" w:cs="Arial"/>
                <w:sz w:val="16"/>
              </w:rPr>
            </w:pPr>
            <w:r>
              <w:rPr>
                <w:rFonts w:ascii="Verdana" w:hAnsi="Verdana" w:cs="Arial"/>
                <w:sz w:val="16"/>
              </w:rPr>
              <w:t xml:space="preserve">(szczegółowy </w:t>
            </w:r>
            <w:r w:rsidRPr="00CA7157">
              <w:rPr>
                <w:rFonts w:ascii="Verdana" w:hAnsi="Verdana" w:cs="Arial"/>
                <w:sz w:val="16"/>
              </w:rPr>
              <w:t xml:space="preserve">opis </w:t>
            </w:r>
            <w:r>
              <w:rPr>
                <w:rFonts w:ascii="Verdana" w:hAnsi="Verdana" w:cs="Arial"/>
                <w:sz w:val="16"/>
              </w:rPr>
              <w:t>DOSTAWY potwierdzający spełnienie warunku</w:t>
            </w:r>
            <w:r w:rsidRPr="00CA7157">
              <w:rPr>
                <w:rFonts w:ascii="Verdana" w:hAnsi="Verdana" w:cs="Arial"/>
                <w:sz w:val="16"/>
              </w:rPr>
              <w:t>)</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rsidR="00C55190" w:rsidRDefault="00C55190" w:rsidP="00060088">
            <w:pPr>
              <w:jc w:val="center"/>
              <w:rPr>
                <w:rFonts w:ascii="Verdana" w:hAnsi="Verdana" w:cs="Arial"/>
                <w:sz w:val="16"/>
              </w:rPr>
            </w:pPr>
            <w:r>
              <w:rPr>
                <w:rFonts w:ascii="Verdana" w:hAnsi="Verdana" w:cs="Arial"/>
                <w:sz w:val="16"/>
              </w:rPr>
              <w:t>Czas realizacji</w:t>
            </w:r>
          </w:p>
          <w:p w:rsidR="00C55190" w:rsidRDefault="00C55190" w:rsidP="00060088">
            <w:pPr>
              <w:jc w:val="center"/>
              <w:rPr>
                <w:rFonts w:ascii="Verdana" w:hAnsi="Verdana" w:cs="Arial"/>
                <w:sz w:val="16"/>
              </w:rPr>
            </w:pPr>
            <w:r>
              <w:rPr>
                <w:rFonts w:ascii="Verdana" w:hAnsi="Verdana" w:cs="Arial"/>
                <w:sz w:val="16"/>
              </w:rPr>
              <w:t>od – do</w:t>
            </w:r>
          </w:p>
          <w:p w:rsidR="00C55190" w:rsidRDefault="00C55190" w:rsidP="00060088">
            <w:pPr>
              <w:jc w:val="center"/>
              <w:rPr>
                <w:rFonts w:ascii="Verdana" w:hAnsi="Verdana" w:cs="Arial"/>
                <w:sz w:val="16"/>
              </w:rPr>
            </w:pPr>
            <w:r>
              <w:rPr>
                <w:rFonts w:ascii="Verdana" w:hAnsi="Verdana" w:cs="Arial"/>
                <w:sz w:val="16"/>
              </w:rPr>
              <w:t>(</w:t>
            </w:r>
            <w:proofErr w:type="spellStart"/>
            <w:r>
              <w:rPr>
                <w:rFonts w:ascii="Verdana" w:hAnsi="Verdana" w:cs="Arial"/>
                <w:sz w:val="16"/>
              </w:rPr>
              <w:t>dzień-miesiąc-rok</w:t>
            </w:r>
            <w:proofErr w:type="spellEnd"/>
            <w:r>
              <w:rPr>
                <w:rFonts w:ascii="Verdana" w:hAnsi="Verdana" w:cs="Arial"/>
                <w:sz w:val="16"/>
              </w:rPr>
              <w:t>)</w:t>
            </w:r>
          </w:p>
        </w:tc>
        <w:tc>
          <w:tcPr>
            <w:tcW w:w="1392" w:type="dxa"/>
            <w:tcBorders>
              <w:top w:val="single" w:sz="4" w:space="0" w:color="auto"/>
              <w:left w:val="single" w:sz="4" w:space="0" w:color="auto"/>
              <w:bottom w:val="single" w:sz="4" w:space="0" w:color="auto"/>
              <w:right w:val="single" w:sz="4" w:space="0" w:color="auto"/>
            </w:tcBorders>
            <w:shd w:val="clear" w:color="auto" w:fill="D9D9D9"/>
            <w:vAlign w:val="center"/>
          </w:tcPr>
          <w:p w:rsidR="00C55190" w:rsidRDefault="004E0B1D" w:rsidP="00060088">
            <w:pPr>
              <w:jc w:val="center"/>
              <w:rPr>
                <w:rFonts w:ascii="Verdana" w:hAnsi="Verdana" w:cs="Arial"/>
                <w:sz w:val="16"/>
              </w:rPr>
            </w:pPr>
            <w:r>
              <w:rPr>
                <w:rFonts w:ascii="Verdana" w:hAnsi="Verdana" w:cs="Arial"/>
                <w:sz w:val="16"/>
              </w:rPr>
              <w:t>Kwota brutto</w:t>
            </w:r>
          </w:p>
        </w:tc>
        <w:tc>
          <w:tcPr>
            <w:tcW w:w="1392" w:type="dxa"/>
            <w:tcBorders>
              <w:top w:val="single" w:sz="4" w:space="0" w:color="auto"/>
              <w:left w:val="single" w:sz="4" w:space="0" w:color="auto"/>
              <w:bottom w:val="single" w:sz="4" w:space="0" w:color="auto"/>
              <w:right w:val="single" w:sz="4" w:space="0" w:color="auto"/>
            </w:tcBorders>
            <w:shd w:val="clear" w:color="auto" w:fill="D9D9D9"/>
            <w:vAlign w:val="center"/>
          </w:tcPr>
          <w:p w:rsidR="00C55190" w:rsidRDefault="00C55190" w:rsidP="00060088">
            <w:pPr>
              <w:jc w:val="center"/>
              <w:rPr>
                <w:rFonts w:ascii="Verdana" w:hAnsi="Verdana" w:cs="Arial"/>
                <w:sz w:val="16"/>
              </w:rPr>
            </w:pPr>
            <w:r>
              <w:rPr>
                <w:rFonts w:ascii="Verdana" w:hAnsi="Verdana" w:cs="Arial"/>
                <w:sz w:val="16"/>
              </w:rPr>
              <w:t>Odbiorca zamówienia</w:t>
            </w:r>
          </w:p>
        </w:tc>
        <w:tc>
          <w:tcPr>
            <w:tcW w:w="1426" w:type="dxa"/>
            <w:tcBorders>
              <w:top w:val="single" w:sz="4" w:space="0" w:color="auto"/>
              <w:left w:val="single" w:sz="4" w:space="0" w:color="auto"/>
              <w:bottom w:val="single" w:sz="4" w:space="0" w:color="auto"/>
              <w:right w:val="single" w:sz="4" w:space="0" w:color="auto"/>
            </w:tcBorders>
            <w:shd w:val="clear" w:color="auto" w:fill="D9D9D9"/>
            <w:vAlign w:val="center"/>
          </w:tcPr>
          <w:p w:rsidR="00C55190" w:rsidRDefault="00C55190" w:rsidP="00060088">
            <w:pPr>
              <w:autoSpaceDE w:val="0"/>
              <w:autoSpaceDN w:val="0"/>
              <w:adjustRightInd w:val="0"/>
              <w:jc w:val="center"/>
              <w:rPr>
                <w:rFonts w:ascii="Verdana" w:hAnsi="Verdana" w:cs="Arial"/>
                <w:sz w:val="16"/>
              </w:rPr>
            </w:pPr>
            <w:r>
              <w:rPr>
                <w:rFonts w:ascii="Verdana" w:hAnsi="Verdana" w:cs="Arial"/>
                <w:sz w:val="16"/>
                <w:szCs w:val="18"/>
              </w:rPr>
              <w:t xml:space="preserve">Doświadczenie własne </w:t>
            </w:r>
            <w:r>
              <w:rPr>
                <w:rFonts w:ascii="Verdana" w:hAnsi="Verdana" w:cs="Arial"/>
                <w:sz w:val="16"/>
              </w:rPr>
              <w:t>Wykonawcy / Wykonawca</w:t>
            </w:r>
          </w:p>
          <w:p w:rsidR="00C55190" w:rsidRDefault="00C55190" w:rsidP="00060088">
            <w:pPr>
              <w:autoSpaceDE w:val="0"/>
              <w:autoSpaceDN w:val="0"/>
              <w:adjustRightInd w:val="0"/>
              <w:jc w:val="center"/>
              <w:rPr>
                <w:rFonts w:ascii="Verdana" w:hAnsi="Verdana" w:cs="Arial"/>
                <w:sz w:val="16"/>
                <w:szCs w:val="18"/>
              </w:rPr>
            </w:pPr>
            <w:r>
              <w:rPr>
                <w:rFonts w:ascii="Verdana" w:hAnsi="Verdana" w:cs="Arial"/>
                <w:sz w:val="16"/>
                <w:szCs w:val="18"/>
              </w:rPr>
              <w:t>polega na zdolnościach zawodowych innych</w:t>
            </w:r>
          </w:p>
          <w:p w:rsidR="00C55190" w:rsidRDefault="00C55190" w:rsidP="00060088">
            <w:pPr>
              <w:autoSpaceDE w:val="0"/>
              <w:autoSpaceDN w:val="0"/>
              <w:adjustRightInd w:val="0"/>
              <w:jc w:val="center"/>
              <w:rPr>
                <w:rFonts w:ascii="Verdana" w:hAnsi="Verdana" w:cs="Arial"/>
                <w:sz w:val="16"/>
              </w:rPr>
            </w:pPr>
            <w:r>
              <w:rPr>
                <w:rFonts w:ascii="Verdana" w:hAnsi="Verdana" w:cs="Arial"/>
                <w:sz w:val="16"/>
                <w:szCs w:val="18"/>
              </w:rPr>
              <w:t>podmiotów</w:t>
            </w:r>
          </w:p>
        </w:tc>
      </w:tr>
      <w:tr w:rsidR="00C55190" w:rsidRPr="000F7ECD" w:rsidTr="00C55190">
        <w:trPr>
          <w:jc w:val="center"/>
        </w:trPr>
        <w:tc>
          <w:tcPr>
            <w:tcW w:w="512" w:type="dxa"/>
            <w:tcBorders>
              <w:top w:val="single" w:sz="4" w:space="0" w:color="auto"/>
              <w:left w:val="single" w:sz="4" w:space="0" w:color="auto"/>
              <w:bottom w:val="single" w:sz="4" w:space="0" w:color="auto"/>
              <w:right w:val="single" w:sz="4" w:space="0" w:color="auto"/>
            </w:tcBorders>
            <w:shd w:val="clear" w:color="auto" w:fill="F3F3F3"/>
          </w:tcPr>
          <w:p w:rsidR="00C55190" w:rsidRPr="000F7ECD" w:rsidRDefault="00C55190" w:rsidP="00060088">
            <w:pPr>
              <w:jc w:val="center"/>
              <w:rPr>
                <w:rFonts w:ascii="Verdana" w:hAnsi="Verdana" w:cs="Arial"/>
                <w:sz w:val="16"/>
                <w:szCs w:val="16"/>
              </w:rPr>
            </w:pPr>
            <w:r w:rsidRPr="000F7ECD">
              <w:rPr>
                <w:rFonts w:ascii="Verdana" w:hAnsi="Verdana" w:cs="Arial"/>
                <w:sz w:val="16"/>
                <w:szCs w:val="16"/>
              </w:rPr>
              <w:t>1</w:t>
            </w:r>
          </w:p>
        </w:tc>
        <w:tc>
          <w:tcPr>
            <w:tcW w:w="3685" w:type="dxa"/>
            <w:tcBorders>
              <w:top w:val="single" w:sz="4" w:space="0" w:color="auto"/>
              <w:left w:val="single" w:sz="4" w:space="0" w:color="auto"/>
              <w:bottom w:val="single" w:sz="4" w:space="0" w:color="auto"/>
              <w:right w:val="single" w:sz="4" w:space="0" w:color="auto"/>
            </w:tcBorders>
            <w:shd w:val="clear" w:color="auto" w:fill="F3F3F3"/>
          </w:tcPr>
          <w:p w:rsidR="00C55190" w:rsidRPr="000F7ECD" w:rsidRDefault="00C55190" w:rsidP="00060088">
            <w:pPr>
              <w:jc w:val="center"/>
              <w:rPr>
                <w:rFonts w:ascii="Verdana" w:hAnsi="Verdana" w:cs="Arial"/>
                <w:sz w:val="16"/>
                <w:szCs w:val="16"/>
              </w:rPr>
            </w:pPr>
            <w:r w:rsidRPr="000F7ECD">
              <w:rPr>
                <w:rFonts w:ascii="Verdana" w:hAnsi="Verdana" w:cs="Arial"/>
                <w:sz w:val="16"/>
                <w:szCs w:val="16"/>
              </w:rPr>
              <w:t>2</w:t>
            </w:r>
          </w:p>
        </w:tc>
        <w:tc>
          <w:tcPr>
            <w:tcW w:w="1302" w:type="dxa"/>
            <w:tcBorders>
              <w:top w:val="single" w:sz="4" w:space="0" w:color="auto"/>
              <w:left w:val="single" w:sz="4" w:space="0" w:color="auto"/>
              <w:bottom w:val="single" w:sz="4" w:space="0" w:color="auto"/>
              <w:right w:val="single" w:sz="4" w:space="0" w:color="auto"/>
            </w:tcBorders>
            <w:shd w:val="clear" w:color="auto" w:fill="F3F3F3"/>
          </w:tcPr>
          <w:p w:rsidR="00C55190" w:rsidRPr="000F7ECD" w:rsidRDefault="00C55190" w:rsidP="00060088">
            <w:pPr>
              <w:jc w:val="center"/>
              <w:rPr>
                <w:rFonts w:ascii="Verdana" w:hAnsi="Verdana" w:cs="Arial"/>
                <w:sz w:val="16"/>
                <w:szCs w:val="16"/>
              </w:rPr>
            </w:pPr>
            <w:r w:rsidRPr="000F7ECD">
              <w:rPr>
                <w:rFonts w:ascii="Verdana" w:hAnsi="Verdana" w:cs="Arial"/>
                <w:sz w:val="16"/>
                <w:szCs w:val="16"/>
              </w:rPr>
              <w:t>3</w:t>
            </w:r>
          </w:p>
        </w:tc>
        <w:tc>
          <w:tcPr>
            <w:tcW w:w="1392" w:type="dxa"/>
            <w:tcBorders>
              <w:top w:val="single" w:sz="4" w:space="0" w:color="auto"/>
              <w:left w:val="single" w:sz="4" w:space="0" w:color="auto"/>
              <w:bottom w:val="single" w:sz="4" w:space="0" w:color="auto"/>
              <w:right w:val="single" w:sz="4" w:space="0" w:color="auto"/>
            </w:tcBorders>
            <w:shd w:val="clear" w:color="auto" w:fill="F3F3F3"/>
          </w:tcPr>
          <w:p w:rsidR="00C55190" w:rsidRPr="000F7ECD" w:rsidRDefault="00C55190" w:rsidP="00060088">
            <w:pPr>
              <w:jc w:val="center"/>
              <w:rPr>
                <w:rFonts w:ascii="Verdana" w:hAnsi="Verdana" w:cs="Arial"/>
                <w:sz w:val="16"/>
                <w:szCs w:val="16"/>
              </w:rPr>
            </w:pPr>
            <w:r w:rsidRPr="000F7ECD">
              <w:rPr>
                <w:rFonts w:ascii="Verdana" w:hAnsi="Verdana" w:cs="Arial"/>
                <w:sz w:val="16"/>
                <w:szCs w:val="16"/>
              </w:rPr>
              <w:t>4</w:t>
            </w:r>
          </w:p>
        </w:tc>
        <w:tc>
          <w:tcPr>
            <w:tcW w:w="1392" w:type="dxa"/>
            <w:tcBorders>
              <w:top w:val="single" w:sz="4" w:space="0" w:color="auto"/>
              <w:left w:val="single" w:sz="4" w:space="0" w:color="auto"/>
              <w:bottom w:val="single" w:sz="4" w:space="0" w:color="auto"/>
              <w:right w:val="single" w:sz="4" w:space="0" w:color="auto"/>
            </w:tcBorders>
            <w:shd w:val="clear" w:color="auto" w:fill="F3F3F3"/>
          </w:tcPr>
          <w:p w:rsidR="00C55190" w:rsidRPr="000F7ECD" w:rsidRDefault="00C55190" w:rsidP="00060088">
            <w:pPr>
              <w:jc w:val="center"/>
              <w:rPr>
                <w:rFonts w:ascii="Verdana" w:hAnsi="Verdana" w:cs="Arial"/>
                <w:sz w:val="16"/>
                <w:szCs w:val="16"/>
              </w:rPr>
            </w:pPr>
            <w:r w:rsidRPr="000F7ECD">
              <w:rPr>
                <w:rFonts w:ascii="Verdana" w:hAnsi="Verdana" w:cs="Arial"/>
                <w:sz w:val="16"/>
                <w:szCs w:val="16"/>
              </w:rPr>
              <w:t>5</w:t>
            </w:r>
          </w:p>
        </w:tc>
        <w:tc>
          <w:tcPr>
            <w:tcW w:w="1426" w:type="dxa"/>
            <w:tcBorders>
              <w:top w:val="single" w:sz="4" w:space="0" w:color="auto"/>
              <w:left w:val="single" w:sz="4" w:space="0" w:color="auto"/>
              <w:bottom w:val="single" w:sz="4" w:space="0" w:color="auto"/>
              <w:right w:val="single" w:sz="4" w:space="0" w:color="auto"/>
            </w:tcBorders>
            <w:shd w:val="clear" w:color="auto" w:fill="F3F3F3"/>
          </w:tcPr>
          <w:p w:rsidR="00C55190" w:rsidRPr="000F7ECD" w:rsidRDefault="00C55190" w:rsidP="00060088">
            <w:pPr>
              <w:jc w:val="center"/>
              <w:rPr>
                <w:rFonts w:ascii="Verdana" w:hAnsi="Verdana" w:cs="Arial"/>
                <w:sz w:val="16"/>
                <w:szCs w:val="16"/>
              </w:rPr>
            </w:pPr>
            <w:r>
              <w:rPr>
                <w:rFonts w:ascii="Verdana" w:hAnsi="Verdana" w:cs="Arial"/>
                <w:sz w:val="16"/>
                <w:szCs w:val="16"/>
              </w:rPr>
              <w:t>6</w:t>
            </w:r>
          </w:p>
        </w:tc>
      </w:tr>
      <w:tr w:rsidR="00C55190" w:rsidTr="00C55190">
        <w:trPr>
          <w:trHeight w:val="711"/>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C55190" w:rsidRDefault="00C55190" w:rsidP="00060088">
            <w:pPr>
              <w:jc w:val="center"/>
              <w:rPr>
                <w:rFonts w:ascii="Verdana" w:hAnsi="Verdana"/>
                <w:sz w:val="16"/>
              </w:rPr>
            </w:pPr>
            <w:r>
              <w:rPr>
                <w:rFonts w:ascii="Verdana" w:hAnsi="Verdana"/>
                <w:sz w:val="16"/>
              </w:rPr>
              <w:t>1</w:t>
            </w:r>
          </w:p>
        </w:tc>
        <w:tc>
          <w:tcPr>
            <w:tcW w:w="3685" w:type="dxa"/>
            <w:tcBorders>
              <w:top w:val="single" w:sz="4" w:space="0" w:color="auto"/>
              <w:left w:val="single" w:sz="4" w:space="0" w:color="auto"/>
              <w:bottom w:val="single" w:sz="4" w:space="0" w:color="auto"/>
              <w:right w:val="single" w:sz="4" w:space="0" w:color="auto"/>
            </w:tcBorders>
          </w:tcPr>
          <w:p w:rsidR="00C55190" w:rsidRDefault="00C55190" w:rsidP="00060088">
            <w:pPr>
              <w:ind w:right="71"/>
              <w:jc w:val="both"/>
              <w:rPr>
                <w:rFonts w:ascii="Verdana" w:hAnsi="Verdana"/>
                <w:sz w:val="18"/>
                <w:szCs w:val="18"/>
              </w:rPr>
            </w:pPr>
          </w:p>
          <w:p w:rsidR="00C55190" w:rsidRDefault="00C55190" w:rsidP="00060088">
            <w:pPr>
              <w:ind w:right="71"/>
              <w:jc w:val="both"/>
              <w:rPr>
                <w:rFonts w:ascii="Verdana" w:hAnsi="Verdana"/>
                <w:sz w:val="18"/>
                <w:szCs w:val="18"/>
              </w:rPr>
            </w:pPr>
          </w:p>
          <w:p w:rsidR="00C55190" w:rsidRDefault="00C55190" w:rsidP="00060088">
            <w:pPr>
              <w:ind w:right="71"/>
              <w:jc w:val="both"/>
              <w:rPr>
                <w:rFonts w:ascii="Verdana" w:hAnsi="Verdana"/>
                <w:sz w:val="18"/>
                <w:szCs w:val="18"/>
              </w:rPr>
            </w:pPr>
          </w:p>
          <w:p w:rsidR="00C55190" w:rsidRDefault="00C55190" w:rsidP="00060088">
            <w:pPr>
              <w:ind w:right="71"/>
              <w:jc w:val="both"/>
              <w:rPr>
                <w:rFonts w:ascii="Verdana" w:hAnsi="Verdana"/>
                <w:sz w:val="18"/>
                <w:szCs w:val="18"/>
              </w:rPr>
            </w:pPr>
          </w:p>
          <w:p w:rsidR="00C55190" w:rsidRDefault="00C55190" w:rsidP="00060088">
            <w:pPr>
              <w:ind w:right="71"/>
              <w:jc w:val="both"/>
              <w:rPr>
                <w:rFonts w:ascii="Verdana" w:hAnsi="Verdana"/>
                <w:sz w:val="18"/>
                <w:szCs w:val="18"/>
              </w:rPr>
            </w:pPr>
          </w:p>
          <w:p w:rsidR="00C55190" w:rsidRPr="00446D3B" w:rsidRDefault="00C55190" w:rsidP="00060088">
            <w:pPr>
              <w:ind w:right="71"/>
              <w:jc w:val="both"/>
              <w:rPr>
                <w:rFonts w:ascii="Verdana" w:hAnsi="Verdana"/>
                <w:sz w:val="18"/>
                <w:szCs w:val="18"/>
              </w:rPr>
            </w:pPr>
          </w:p>
        </w:tc>
        <w:tc>
          <w:tcPr>
            <w:tcW w:w="1302" w:type="dxa"/>
            <w:tcBorders>
              <w:top w:val="single" w:sz="4" w:space="0" w:color="auto"/>
              <w:left w:val="single" w:sz="4" w:space="0" w:color="auto"/>
              <w:bottom w:val="single" w:sz="4" w:space="0" w:color="auto"/>
              <w:right w:val="single" w:sz="4" w:space="0" w:color="auto"/>
            </w:tcBorders>
          </w:tcPr>
          <w:p w:rsidR="00C55190" w:rsidRDefault="00C55190" w:rsidP="0006008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C55190" w:rsidRDefault="00C55190" w:rsidP="00060088">
            <w:pPr>
              <w:pStyle w:val="Akapitzlist"/>
              <w:ind w:left="0"/>
              <w:contextualSpacing/>
              <w:jc w:val="both"/>
              <w:rPr>
                <w:rFonts w:ascii="Verdana" w:hAnsi="Verdana"/>
                <w:sz w:val="16"/>
                <w:szCs w:val="16"/>
              </w:rPr>
            </w:pPr>
          </w:p>
        </w:tc>
        <w:tc>
          <w:tcPr>
            <w:tcW w:w="1392" w:type="dxa"/>
            <w:tcBorders>
              <w:top w:val="single" w:sz="4" w:space="0" w:color="auto"/>
              <w:left w:val="single" w:sz="4" w:space="0" w:color="auto"/>
              <w:bottom w:val="single" w:sz="4" w:space="0" w:color="auto"/>
              <w:right w:val="single" w:sz="4" w:space="0" w:color="auto"/>
            </w:tcBorders>
          </w:tcPr>
          <w:p w:rsidR="00C55190" w:rsidRDefault="00C55190" w:rsidP="00060088">
            <w:pPr>
              <w:pStyle w:val="Akapitzlist"/>
              <w:ind w:left="0"/>
              <w:contextualSpacing/>
              <w:jc w:val="both"/>
              <w:rPr>
                <w:rFonts w:ascii="Verdana" w:hAnsi="Verdana"/>
                <w:sz w:val="16"/>
                <w:szCs w:val="16"/>
              </w:rPr>
            </w:pPr>
          </w:p>
          <w:p w:rsidR="00C55190" w:rsidRDefault="00C55190" w:rsidP="00060088">
            <w:pPr>
              <w:pStyle w:val="Akapitzlist"/>
              <w:ind w:left="0"/>
              <w:contextualSpacing/>
              <w:jc w:val="both"/>
              <w:rPr>
                <w:rFonts w:ascii="Verdana" w:hAnsi="Verdana"/>
                <w:sz w:val="16"/>
                <w:szCs w:val="16"/>
              </w:rPr>
            </w:pPr>
          </w:p>
          <w:p w:rsidR="00C55190" w:rsidRPr="00772BBC" w:rsidRDefault="00C55190" w:rsidP="00060088">
            <w:pPr>
              <w:pStyle w:val="Akapitzlist"/>
              <w:ind w:left="0"/>
              <w:contextualSpacing/>
              <w:jc w:val="both"/>
              <w:rPr>
                <w:rFonts w:ascii="Verdana" w:hAnsi="Verdana"/>
                <w:sz w:val="16"/>
                <w:szCs w:val="16"/>
              </w:rPr>
            </w:pPr>
          </w:p>
        </w:tc>
        <w:tc>
          <w:tcPr>
            <w:tcW w:w="1426" w:type="dxa"/>
            <w:tcBorders>
              <w:top w:val="single" w:sz="4" w:space="0" w:color="auto"/>
              <w:left w:val="single" w:sz="4" w:space="0" w:color="auto"/>
              <w:bottom w:val="single" w:sz="4" w:space="0" w:color="auto"/>
              <w:right w:val="single" w:sz="4" w:space="0" w:color="auto"/>
            </w:tcBorders>
            <w:vAlign w:val="center"/>
          </w:tcPr>
          <w:p w:rsidR="00C55190" w:rsidRDefault="00C55190" w:rsidP="00060088">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C55190" w:rsidRDefault="00C55190" w:rsidP="00060088">
            <w:pPr>
              <w:autoSpaceDE w:val="0"/>
              <w:autoSpaceDN w:val="0"/>
              <w:adjustRightInd w:val="0"/>
              <w:jc w:val="center"/>
              <w:rPr>
                <w:rFonts w:ascii="Verdana" w:hAnsi="Verdana"/>
                <w:bCs/>
                <w:i/>
                <w:iCs/>
                <w:sz w:val="20"/>
                <w:szCs w:val="20"/>
              </w:rPr>
            </w:pPr>
          </w:p>
        </w:tc>
      </w:tr>
      <w:tr w:rsidR="00C55190" w:rsidTr="00C55190">
        <w:trPr>
          <w:trHeight w:val="887"/>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C55190" w:rsidRDefault="00C55190" w:rsidP="00060088">
            <w:pPr>
              <w:jc w:val="center"/>
              <w:rPr>
                <w:rFonts w:ascii="Verdana" w:hAnsi="Verdana"/>
                <w:sz w:val="16"/>
              </w:rPr>
            </w:pPr>
            <w:r>
              <w:rPr>
                <w:rFonts w:ascii="Verdana" w:hAnsi="Verdana"/>
                <w:sz w:val="16"/>
              </w:rPr>
              <w:t>2</w:t>
            </w:r>
          </w:p>
        </w:tc>
        <w:tc>
          <w:tcPr>
            <w:tcW w:w="3685" w:type="dxa"/>
            <w:tcBorders>
              <w:top w:val="single" w:sz="4" w:space="0" w:color="auto"/>
              <w:left w:val="single" w:sz="4" w:space="0" w:color="auto"/>
              <w:bottom w:val="single" w:sz="4" w:space="0" w:color="auto"/>
              <w:right w:val="single" w:sz="4" w:space="0" w:color="auto"/>
            </w:tcBorders>
          </w:tcPr>
          <w:p w:rsidR="00C55190" w:rsidRDefault="00C55190" w:rsidP="00060088">
            <w:pPr>
              <w:ind w:right="71"/>
              <w:jc w:val="both"/>
              <w:rPr>
                <w:rFonts w:ascii="Verdana" w:hAnsi="Verdana"/>
                <w:sz w:val="18"/>
                <w:szCs w:val="18"/>
              </w:rPr>
            </w:pPr>
          </w:p>
          <w:p w:rsidR="00C55190" w:rsidRDefault="00C55190" w:rsidP="00060088">
            <w:pPr>
              <w:ind w:right="71"/>
              <w:jc w:val="both"/>
              <w:rPr>
                <w:rFonts w:ascii="Verdana" w:hAnsi="Verdana"/>
                <w:sz w:val="18"/>
                <w:szCs w:val="18"/>
              </w:rPr>
            </w:pPr>
          </w:p>
          <w:p w:rsidR="00C55190" w:rsidRDefault="00C55190" w:rsidP="00060088">
            <w:pPr>
              <w:ind w:right="71"/>
              <w:jc w:val="both"/>
              <w:rPr>
                <w:rFonts w:ascii="Verdana" w:hAnsi="Verdana"/>
                <w:sz w:val="18"/>
                <w:szCs w:val="18"/>
              </w:rPr>
            </w:pPr>
          </w:p>
          <w:p w:rsidR="00C55190" w:rsidRDefault="00C55190" w:rsidP="00060088">
            <w:pPr>
              <w:ind w:right="71"/>
              <w:jc w:val="both"/>
              <w:rPr>
                <w:rFonts w:ascii="Verdana" w:hAnsi="Verdana"/>
                <w:sz w:val="18"/>
                <w:szCs w:val="18"/>
              </w:rPr>
            </w:pPr>
          </w:p>
          <w:p w:rsidR="00C55190" w:rsidRDefault="00C55190" w:rsidP="00060088">
            <w:pPr>
              <w:ind w:right="71"/>
              <w:jc w:val="both"/>
              <w:rPr>
                <w:rFonts w:ascii="Verdana" w:hAnsi="Verdana"/>
                <w:sz w:val="18"/>
                <w:szCs w:val="18"/>
              </w:rPr>
            </w:pPr>
          </w:p>
          <w:p w:rsidR="00C55190" w:rsidRPr="00446D3B" w:rsidRDefault="00C55190" w:rsidP="00060088">
            <w:pPr>
              <w:ind w:right="71"/>
              <w:jc w:val="both"/>
              <w:rPr>
                <w:rFonts w:ascii="Verdana" w:hAnsi="Verdana"/>
                <w:sz w:val="18"/>
                <w:szCs w:val="18"/>
              </w:rPr>
            </w:pPr>
          </w:p>
        </w:tc>
        <w:tc>
          <w:tcPr>
            <w:tcW w:w="1302" w:type="dxa"/>
            <w:tcBorders>
              <w:top w:val="single" w:sz="4" w:space="0" w:color="auto"/>
              <w:left w:val="single" w:sz="4" w:space="0" w:color="auto"/>
              <w:bottom w:val="single" w:sz="4" w:space="0" w:color="auto"/>
              <w:right w:val="single" w:sz="4" w:space="0" w:color="auto"/>
            </w:tcBorders>
          </w:tcPr>
          <w:p w:rsidR="00C55190" w:rsidRDefault="00C55190" w:rsidP="0006008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C55190" w:rsidRDefault="00C55190" w:rsidP="0006008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C55190" w:rsidRDefault="00C55190" w:rsidP="00060088">
            <w:pPr>
              <w:jc w:val="center"/>
              <w:rPr>
                <w:rFonts w:ascii="Verdana" w:hAnsi="Verdana"/>
                <w:sz w:val="16"/>
              </w:rPr>
            </w:pPr>
          </w:p>
        </w:tc>
        <w:tc>
          <w:tcPr>
            <w:tcW w:w="1426" w:type="dxa"/>
            <w:tcBorders>
              <w:top w:val="single" w:sz="4" w:space="0" w:color="auto"/>
              <w:left w:val="single" w:sz="4" w:space="0" w:color="auto"/>
              <w:bottom w:val="single" w:sz="4" w:space="0" w:color="auto"/>
              <w:right w:val="single" w:sz="4" w:space="0" w:color="auto"/>
            </w:tcBorders>
            <w:vAlign w:val="center"/>
          </w:tcPr>
          <w:p w:rsidR="00C55190" w:rsidRDefault="00C55190" w:rsidP="00060088">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C55190" w:rsidRDefault="00C55190" w:rsidP="00060088">
            <w:pPr>
              <w:autoSpaceDE w:val="0"/>
              <w:autoSpaceDN w:val="0"/>
              <w:adjustRightInd w:val="0"/>
              <w:jc w:val="center"/>
              <w:rPr>
                <w:rFonts w:ascii="Verdana" w:hAnsi="Verdana"/>
                <w:bCs/>
                <w:i/>
                <w:iCs/>
                <w:sz w:val="20"/>
                <w:szCs w:val="20"/>
              </w:rPr>
            </w:pPr>
          </w:p>
        </w:tc>
      </w:tr>
    </w:tbl>
    <w:p w:rsidR="00136CF3" w:rsidRPr="00E14EC3" w:rsidRDefault="00136CF3" w:rsidP="00136CF3">
      <w:pPr>
        <w:pStyle w:val="Standard"/>
      </w:pPr>
    </w:p>
    <w:p w:rsidR="00136CF3" w:rsidRPr="00E14EC3" w:rsidRDefault="00136CF3" w:rsidP="00136CF3">
      <w:pPr>
        <w:pStyle w:val="Standard"/>
        <w:spacing w:line="240" w:lineRule="auto"/>
        <w:jc w:val="both"/>
        <w:rPr>
          <w:sz w:val="18"/>
          <w:szCs w:val="18"/>
        </w:rPr>
      </w:pPr>
      <w:r w:rsidRPr="002E65AF">
        <w:rPr>
          <w:b/>
          <w:sz w:val="18"/>
          <w:szCs w:val="18"/>
        </w:rPr>
        <w:t>UWAGA:</w:t>
      </w:r>
      <w:r w:rsidRPr="00E14EC3">
        <w:rPr>
          <w:sz w:val="18"/>
          <w:szCs w:val="18"/>
        </w:rPr>
        <w:t xml:space="preserve"> Wykonawca jest zobowiązany wypełnić wszystkie rubryki podając kompletne, jednoznaczne i nie budzące wątpliwości informacje, z których wynikać będzie spełnianie opisanego warunku wiedzy i doświadczenia.</w:t>
      </w:r>
    </w:p>
    <w:p w:rsidR="00136CF3" w:rsidRPr="00E14EC3" w:rsidRDefault="00136CF3" w:rsidP="00136CF3">
      <w:pPr>
        <w:pStyle w:val="Standard"/>
        <w:spacing w:line="240" w:lineRule="auto"/>
        <w:jc w:val="both"/>
        <w:rPr>
          <w:sz w:val="18"/>
          <w:szCs w:val="18"/>
        </w:rPr>
      </w:pPr>
      <w:r w:rsidRPr="00E14EC3">
        <w:rPr>
          <w:sz w:val="18"/>
          <w:szCs w:val="18"/>
        </w:rPr>
        <w:t xml:space="preserve">Do wykazu należy załączyć dowody określające </w:t>
      </w:r>
      <w:r w:rsidRPr="00B90E19">
        <w:rPr>
          <w:sz w:val="18"/>
          <w:szCs w:val="18"/>
        </w:rPr>
        <w:t xml:space="preserve">czy te </w:t>
      </w:r>
      <w:r>
        <w:rPr>
          <w:sz w:val="18"/>
          <w:szCs w:val="18"/>
        </w:rPr>
        <w:t>usługi</w:t>
      </w:r>
      <w:r w:rsidRPr="00B90E19">
        <w:rPr>
          <w:sz w:val="18"/>
          <w:szCs w:val="18"/>
        </w:rPr>
        <w:t xml:space="preserve"> zostały</w:t>
      </w:r>
      <w:r w:rsidRPr="00E14EC3">
        <w:rPr>
          <w:sz w:val="18"/>
          <w:szCs w:val="18"/>
        </w:rPr>
        <w:t xml:space="preserve"> wykonane lub są wykonywane należycie.</w:t>
      </w:r>
    </w:p>
    <w:p w:rsidR="00136CF3" w:rsidRPr="00E14EC3" w:rsidRDefault="00136CF3" w:rsidP="00136CF3">
      <w:pPr>
        <w:pStyle w:val="14StanowiskoPodpisujacego"/>
        <w:rPr>
          <w:rFonts w:cs="Tahoma"/>
          <w:szCs w:val="24"/>
        </w:rPr>
      </w:pPr>
    </w:p>
    <w:p w:rsidR="00136CF3" w:rsidRPr="00E14EC3" w:rsidRDefault="00136CF3" w:rsidP="00136CF3">
      <w:pPr>
        <w:pStyle w:val="14StanowiskoPodpisujacego"/>
        <w:rPr>
          <w:rFonts w:cs="Tahoma"/>
          <w:szCs w:val="24"/>
        </w:rPr>
      </w:pPr>
    </w:p>
    <w:p w:rsidR="00136CF3" w:rsidRPr="00E14EC3" w:rsidRDefault="00136CF3" w:rsidP="00136CF3">
      <w:pPr>
        <w:spacing w:line="360" w:lineRule="auto"/>
        <w:ind w:right="4675"/>
        <w:jc w:val="center"/>
        <w:rPr>
          <w:rFonts w:ascii="Verdana" w:hAnsi="Verdana"/>
          <w:sz w:val="20"/>
        </w:rPr>
      </w:pPr>
      <w:r w:rsidRPr="00E14EC3">
        <w:rPr>
          <w:rFonts w:ascii="Verdana" w:hAnsi="Verdana"/>
          <w:sz w:val="20"/>
        </w:rPr>
        <w:t>Data: ………………………</w:t>
      </w:r>
      <w:r w:rsidR="004E0B1D">
        <w:rPr>
          <w:rFonts w:ascii="Verdana" w:hAnsi="Verdana"/>
          <w:sz w:val="20"/>
        </w:rPr>
        <w:t>2020</w:t>
      </w:r>
      <w:r w:rsidRPr="00E14EC3">
        <w:rPr>
          <w:rFonts w:ascii="Verdana" w:hAnsi="Verdana"/>
          <w:sz w:val="20"/>
        </w:rPr>
        <w:t xml:space="preserve"> r.</w:t>
      </w:r>
    </w:p>
    <w:p w:rsidR="00136CF3" w:rsidRDefault="00136CF3" w:rsidP="00136CF3">
      <w:pPr>
        <w:spacing w:line="360" w:lineRule="auto"/>
        <w:ind w:right="4675"/>
        <w:rPr>
          <w:rFonts w:ascii="Verdana" w:hAnsi="Verdana"/>
          <w:sz w:val="20"/>
        </w:rPr>
      </w:pPr>
    </w:p>
    <w:p w:rsidR="00136CF3" w:rsidRPr="00E14EC3" w:rsidRDefault="00136CF3" w:rsidP="00136CF3">
      <w:pPr>
        <w:spacing w:line="360" w:lineRule="auto"/>
        <w:ind w:right="4675"/>
        <w:jc w:val="center"/>
        <w:rPr>
          <w:rFonts w:ascii="Verdana" w:hAnsi="Verdana"/>
          <w:sz w:val="20"/>
        </w:rPr>
      </w:pPr>
    </w:p>
    <w:p w:rsidR="00136CF3" w:rsidRPr="00E14EC3" w:rsidRDefault="00136CF3" w:rsidP="00136CF3">
      <w:pPr>
        <w:ind w:right="4675"/>
        <w:jc w:val="center"/>
        <w:rPr>
          <w:rFonts w:ascii="Verdana" w:hAnsi="Verdana"/>
          <w:sz w:val="20"/>
        </w:rPr>
      </w:pPr>
      <w:r w:rsidRPr="00E14EC3">
        <w:rPr>
          <w:rFonts w:ascii="Verdana" w:hAnsi="Verdana"/>
          <w:sz w:val="20"/>
        </w:rPr>
        <w:t>……………………………………………………………</w:t>
      </w:r>
    </w:p>
    <w:p w:rsidR="00136CF3" w:rsidRPr="00E14EC3" w:rsidRDefault="00136CF3" w:rsidP="00136CF3">
      <w:pPr>
        <w:ind w:right="4678"/>
        <w:jc w:val="center"/>
        <w:rPr>
          <w:rFonts w:ascii="Verdana" w:hAnsi="Verdana"/>
          <w:sz w:val="16"/>
          <w:szCs w:val="16"/>
        </w:rPr>
      </w:pPr>
      <w:r w:rsidRPr="00E14EC3">
        <w:rPr>
          <w:rFonts w:ascii="Verdana" w:hAnsi="Verdana"/>
          <w:sz w:val="16"/>
          <w:szCs w:val="16"/>
        </w:rPr>
        <w:t>(podpis)</w:t>
      </w:r>
    </w:p>
    <w:p w:rsidR="00136CF3" w:rsidRPr="00E14EC3" w:rsidRDefault="00136CF3" w:rsidP="00136CF3">
      <w:pPr>
        <w:pStyle w:val="14StanowiskoPodpisujacego"/>
        <w:ind w:right="70"/>
        <w:rPr>
          <w:sz w:val="16"/>
        </w:rPr>
      </w:pPr>
    </w:p>
    <w:p w:rsidR="00136CF3" w:rsidRPr="00E14EC3" w:rsidRDefault="00136CF3" w:rsidP="00136CF3">
      <w:pPr>
        <w:pStyle w:val="14StanowiskoPodpisujacego"/>
        <w:rPr>
          <w:rFonts w:cs="Tahoma"/>
          <w:szCs w:val="24"/>
        </w:rPr>
      </w:pPr>
    </w:p>
    <w:p w:rsidR="00136CF3" w:rsidRDefault="00136CF3" w:rsidP="00136CF3">
      <w:pPr>
        <w:jc w:val="both"/>
        <w:rPr>
          <w:rFonts w:ascii="Verdana" w:hAnsi="Verdana" w:cs="Tahoma"/>
          <w:b/>
          <w:sz w:val="16"/>
          <w:szCs w:val="16"/>
        </w:rPr>
      </w:pPr>
    </w:p>
    <w:p w:rsidR="00136CF3" w:rsidRPr="00E14EC3" w:rsidRDefault="00136CF3" w:rsidP="00136CF3">
      <w:pPr>
        <w:jc w:val="both"/>
        <w:rPr>
          <w:rFonts w:ascii="Verdana" w:hAnsi="Verdana" w:cs="Tahoma"/>
          <w:sz w:val="16"/>
          <w:szCs w:val="16"/>
        </w:rPr>
      </w:pPr>
      <w:r w:rsidRPr="00E14EC3">
        <w:rPr>
          <w:rFonts w:ascii="Verdana" w:hAnsi="Verdana" w:cs="Tahoma"/>
          <w:b/>
          <w:sz w:val="16"/>
          <w:szCs w:val="16"/>
        </w:rPr>
        <w:t xml:space="preserve">1 </w:t>
      </w:r>
      <w:r w:rsidRPr="00E14EC3">
        <w:rPr>
          <w:rFonts w:ascii="Verdana" w:hAnsi="Verdana" w:cs="Tahoma"/>
          <w:sz w:val="16"/>
          <w:szCs w:val="16"/>
        </w:rPr>
        <w:t>– treść Wykazu może być dowolnie modyfikowana przez Wykonawcę</w:t>
      </w:r>
    </w:p>
    <w:p w:rsidR="00136CF3" w:rsidRPr="00E14EC3" w:rsidRDefault="00136CF3" w:rsidP="00136CF3">
      <w:pPr>
        <w:jc w:val="both"/>
        <w:rPr>
          <w:rFonts w:ascii="Verdana" w:hAnsi="Verdana" w:cs="Tahoma"/>
          <w:sz w:val="16"/>
          <w:szCs w:val="16"/>
        </w:rPr>
      </w:pPr>
      <w:r w:rsidRPr="00E14EC3">
        <w:rPr>
          <w:rFonts w:ascii="Verdana" w:hAnsi="Verdana" w:cs="Tahoma"/>
          <w:b/>
          <w:sz w:val="16"/>
          <w:szCs w:val="16"/>
        </w:rPr>
        <w:t>2</w:t>
      </w:r>
      <w:r w:rsidRPr="00E14EC3">
        <w:rPr>
          <w:rFonts w:ascii="Verdana" w:hAnsi="Verdana" w:cs="Tahoma"/>
          <w:sz w:val="16"/>
          <w:szCs w:val="16"/>
        </w:rPr>
        <w:t xml:space="preserve"> - nie</w:t>
      </w:r>
      <w:r>
        <w:rPr>
          <w:rFonts w:ascii="Verdana" w:hAnsi="Verdana" w:cs="Tahoma"/>
          <w:sz w:val="16"/>
          <w:szCs w:val="16"/>
        </w:rPr>
        <w:t>właściwe</w:t>
      </w:r>
      <w:r w:rsidRPr="00E14EC3">
        <w:rPr>
          <w:rFonts w:ascii="Verdana" w:hAnsi="Verdana" w:cs="Tahoma"/>
          <w:sz w:val="16"/>
          <w:szCs w:val="16"/>
        </w:rPr>
        <w:t xml:space="preserve"> skreślić</w:t>
      </w:r>
    </w:p>
    <w:p w:rsidR="00136CF3" w:rsidRPr="00E14EC3" w:rsidRDefault="00136CF3" w:rsidP="00136CF3">
      <w:pPr>
        <w:jc w:val="both"/>
        <w:rPr>
          <w:rFonts w:ascii="Verdana" w:hAnsi="Verdana" w:cs="Tahoma"/>
          <w:sz w:val="16"/>
          <w:szCs w:val="16"/>
        </w:rPr>
      </w:pPr>
      <w:r w:rsidRPr="00E14EC3">
        <w:rPr>
          <w:rFonts w:ascii="Verdana" w:hAnsi="Verdana" w:cs="Tahoma"/>
          <w:b/>
          <w:sz w:val="16"/>
          <w:szCs w:val="16"/>
        </w:rPr>
        <w:t>3</w:t>
      </w:r>
      <w:r w:rsidRPr="00E14EC3">
        <w:rPr>
          <w:rFonts w:ascii="Verdana" w:hAnsi="Verdana" w:cs="Tahoma"/>
          <w:sz w:val="16"/>
          <w:szCs w:val="16"/>
        </w:rPr>
        <w:t xml:space="preserve"> - na podstawie delegacji ustawowej określonej w art. 26 ust. 2b ustawy </w:t>
      </w:r>
      <w:proofErr w:type="spellStart"/>
      <w:r w:rsidRPr="00E14EC3">
        <w:rPr>
          <w:rFonts w:ascii="Verdana" w:hAnsi="Verdana" w:cs="Tahoma"/>
          <w:sz w:val="16"/>
          <w:szCs w:val="16"/>
        </w:rPr>
        <w:t>Pzp</w:t>
      </w:r>
      <w:proofErr w:type="spellEnd"/>
      <w:r w:rsidRPr="00E14EC3">
        <w:rPr>
          <w:rFonts w:ascii="Verdana" w:hAnsi="Verdana" w:cs="Tahoma"/>
          <w:sz w:val="16"/>
          <w:szCs w:val="16"/>
        </w:rPr>
        <w:t xml:space="preserve"> do wykazu należy dołączyć </w:t>
      </w:r>
      <w:r w:rsidRPr="00E14EC3">
        <w:rPr>
          <w:rFonts w:ascii="Verdana" w:hAnsi="Verdana" w:cs="Tahoma"/>
          <w:sz w:val="16"/>
          <w:szCs w:val="16"/>
        </w:rPr>
        <w:br/>
        <w:t xml:space="preserve">w szczególności zobowiązania innych podmiotów do oddania Wykonawcy do dyspozycji niezbędnych zasobów </w:t>
      </w:r>
      <w:r w:rsidRPr="00E14EC3">
        <w:rPr>
          <w:rFonts w:ascii="Verdana" w:hAnsi="Verdana" w:cs="Tahoma"/>
          <w:sz w:val="16"/>
          <w:szCs w:val="16"/>
        </w:rPr>
        <w:br/>
        <w:t>z zakresu wiedzy i doświadczenia na potrzeby wykonania zamówienia</w:t>
      </w:r>
    </w:p>
    <w:p w:rsidR="00086309" w:rsidRDefault="00086309" w:rsidP="00136CF3"/>
    <w:p w:rsidR="00E12300" w:rsidRDefault="00E12300" w:rsidP="00136CF3"/>
    <w:p w:rsidR="00E12300" w:rsidRDefault="00E12300" w:rsidP="00136CF3"/>
    <w:p w:rsidR="00E12300" w:rsidRDefault="00E12300" w:rsidP="00136CF3"/>
    <w:p w:rsidR="00E12300" w:rsidRDefault="0019232E" w:rsidP="00E12300">
      <w:pPr>
        <w:jc w:val="right"/>
        <w:rPr>
          <w:rFonts w:ascii="Verdana" w:hAnsi="Verdana" w:cs="Arial"/>
          <w:sz w:val="20"/>
        </w:rPr>
      </w:pPr>
      <w:r w:rsidRPr="0019232E">
        <w:rPr>
          <w:noProof/>
        </w:rPr>
        <w:pict>
          <v:shapetype id="_x0000_t202" coordsize="21600,21600" o:spt="202" path="m,l,21600r21600,l21600,xe">
            <v:stroke joinstyle="miter"/>
            <v:path gradientshapeok="t" o:connecttype="rect"/>
          </v:shapetype>
          <v:shape id="Pole tekstowe 4" o:spid="_x0000_s1031" type="#_x0000_t202" style="position:absolute;left:0;text-align:left;margin-left:3.9pt;margin-top:11.7pt;width:208.8pt;height:9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" o:allowincell="f">
            <v:textbox>
              <w:txbxContent>
                <w:p w:rsidR="00A56F41" w:rsidRDefault="00A56F41" w:rsidP="00E12300"/>
                <w:p w:rsidR="00A56F41" w:rsidRDefault="00A56F41" w:rsidP="00E12300"/>
                <w:p w:rsidR="00A56F41" w:rsidRDefault="00A56F41" w:rsidP="00E12300"/>
                <w:p w:rsidR="00A56F41" w:rsidRDefault="00A56F41" w:rsidP="00E12300"/>
                <w:p w:rsidR="00A56F41" w:rsidRDefault="00A56F41" w:rsidP="00E12300">
                  <w:pPr>
                    <w:rPr>
                      <w:sz w:val="18"/>
                    </w:rPr>
                  </w:pPr>
                </w:p>
                <w:p w:rsidR="00A56F41" w:rsidRDefault="00A56F41" w:rsidP="00E12300">
                  <w:pPr>
                    <w:jc w:val="center"/>
                    <w:rPr>
                      <w:rFonts w:ascii="Arial" w:hAnsi="Arial" w:cs="Arial"/>
                      <w:sz w:val="16"/>
                      <w:szCs w:val="16"/>
                    </w:rPr>
                  </w:pPr>
                  <w:r>
                    <w:rPr>
                      <w:rFonts w:ascii="Arial" w:hAnsi="Arial" w:cs="Arial"/>
                      <w:sz w:val="16"/>
                      <w:szCs w:val="16"/>
                    </w:rPr>
                    <w:t>Nazwa i adres (</w:t>
                  </w:r>
                  <w:r w:rsidRPr="000140ED">
                    <w:rPr>
                      <w:rFonts w:ascii="Arial" w:hAnsi="Arial" w:cs="Arial"/>
                      <w:sz w:val="16"/>
                      <w:szCs w:val="16"/>
                    </w:rPr>
                    <w:t>pieczątka</w:t>
                  </w:r>
                  <w:r>
                    <w:rPr>
                      <w:rFonts w:ascii="Arial" w:hAnsi="Arial" w:cs="Arial"/>
                      <w:sz w:val="16"/>
                      <w:szCs w:val="16"/>
                    </w:rPr>
                    <w:t xml:space="preserve"> firmowa)</w:t>
                  </w:r>
                </w:p>
                <w:p w:rsidR="00A56F41" w:rsidRPr="000140ED" w:rsidRDefault="00A56F41" w:rsidP="00E12300">
                  <w:pPr>
                    <w:jc w:val="center"/>
                    <w:rPr>
                      <w:rFonts w:ascii="Arial" w:hAnsi="Arial" w:cs="Arial"/>
                      <w:sz w:val="16"/>
                      <w:szCs w:val="16"/>
                    </w:rPr>
                  </w:pPr>
                  <w:r w:rsidRPr="000140ED">
                    <w:rPr>
                      <w:rFonts w:ascii="Arial" w:hAnsi="Arial" w:cs="Arial"/>
                      <w:sz w:val="16"/>
                      <w:szCs w:val="16"/>
                    </w:rPr>
                    <w:t xml:space="preserve"> podmiotu udostępniającego zasoby</w:t>
                  </w:r>
                </w:p>
              </w:txbxContent>
            </v:textbox>
          </v:shape>
        </w:pict>
      </w:r>
      <w:r w:rsidR="00E12300" w:rsidRPr="008F3506">
        <w:rPr>
          <w:rFonts w:ascii="Verdana" w:hAnsi="Verdana" w:cs="Arial"/>
          <w:sz w:val="20"/>
        </w:rPr>
        <w:t>Załącznik nr 2.</w:t>
      </w:r>
      <w:r w:rsidR="00E12300">
        <w:rPr>
          <w:rFonts w:ascii="Verdana" w:hAnsi="Verdana" w:cs="Arial"/>
          <w:sz w:val="20"/>
        </w:rPr>
        <w:t>5</w:t>
      </w:r>
      <w:r w:rsidR="00E12300" w:rsidRPr="008F3506">
        <w:rPr>
          <w:rFonts w:ascii="Verdana" w:hAnsi="Verdana" w:cs="Arial"/>
          <w:sz w:val="20"/>
        </w:rPr>
        <w:t xml:space="preserve"> do SIWZ</w:t>
      </w:r>
    </w:p>
    <w:p w:rsidR="00E12300" w:rsidRDefault="00E12300" w:rsidP="00E12300">
      <w:pPr>
        <w:ind w:left="4536"/>
      </w:pPr>
    </w:p>
    <w:p w:rsidR="00E12300" w:rsidRDefault="00E12300" w:rsidP="00E12300">
      <w:pPr>
        <w:ind w:left="4536"/>
      </w:pPr>
    </w:p>
    <w:p w:rsidR="00E12300" w:rsidRDefault="00E12300" w:rsidP="00E12300">
      <w:pPr>
        <w:ind w:left="4536"/>
      </w:pPr>
    </w:p>
    <w:p w:rsidR="00E12300" w:rsidRDefault="00E12300" w:rsidP="00E12300">
      <w:pPr>
        <w:ind w:left="4536"/>
      </w:pPr>
    </w:p>
    <w:p w:rsidR="00E12300" w:rsidRDefault="00E12300" w:rsidP="00E12300">
      <w:pPr>
        <w:ind w:left="4536"/>
      </w:pPr>
    </w:p>
    <w:p w:rsidR="00E12300" w:rsidRDefault="00E12300" w:rsidP="00E12300">
      <w:pPr>
        <w:ind w:left="4536"/>
      </w:pPr>
    </w:p>
    <w:p w:rsidR="00E12300" w:rsidRDefault="00E12300" w:rsidP="00E12300">
      <w:pPr>
        <w:ind w:left="4536"/>
        <w:rPr>
          <w:sz w:val="28"/>
        </w:rPr>
      </w:pPr>
    </w:p>
    <w:p w:rsidR="00E12300" w:rsidRDefault="00E12300" w:rsidP="00E12300">
      <w:pPr>
        <w:jc w:val="both"/>
        <w:rPr>
          <w:rFonts w:ascii="Verdana" w:hAnsi="Verdana" w:cs="Arial"/>
          <w:sz w:val="20"/>
        </w:rPr>
      </w:pPr>
    </w:p>
    <w:p w:rsidR="00E12300" w:rsidRPr="00E14EC3" w:rsidRDefault="00E12300" w:rsidP="00E12300">
      <w:pPr>
        <w:pStyle w:val="Nagwek2"/>
        <w:ind w:firstLine="0"/>
        <w:jc w:val="center"/>
        <w:rPr>
          <w:rFonts w:cs="Arial"/>
          <w:caps/>
          <w:vertAlign w:val="superscript"/>
        </w:rPr>
      </w:pPr>
      <w:r w:rsidRPr="00E14EC3">
        <w:rPr>
          <w:rFonts w:cs="Arial"/>
          <w:caps/>
        </w:rPr>
        <w:t>OŚWIADCZENIE PODMIOTU UDOSTĘPNIAJĄCEGO ZASOBY</w:t>
      </w:r>
      <w:r w:rsidRPr="00E14EC3">
        <w:rPr>
          <w:rFonts w:cs="Arial"/>
          <w:caps/>
          <w:vertAlign w:val="superscript"/>
        </w:rPr>
        <w:t>1</w:t>
      </w:r>
    </w:p>
    <w:p w:rsidR="00E12300" w:rsidRPr="00E14EC3" w:rsidRDefault="00E12300" w:rsidP="00E12300"/>
    <w:p w:rsidR="00E12300" w:rsidRPr="00E14EC3" w:rsidRDefault="00E12300" w:rsidP="00E12300"/>
    <w:p w:rsidR="00E12300" w:rsidRPr="00E14EC3" w:rsidRDefault="00E12300" w:rsidP="00E12300">
      <w:pPr>
        <w:autoSpaceDE w:val="0"/>
        <w:autoSpaceDN w:val="0"/>
        <w:adjustRightInd w:val="0"/>
        <w:spacing w:line="360" w:lineRule="auto"/>
        <w:jc w:val="both"/>
        <w:rPr>
          <w:rFonts w:ascii="Verdana" w:hAnsi="Verdana"/>
          <w:sz w:val="20"/>
          <w:szCs w:val="20"/>
        </w:rPr>
      </w:pPr>
      <w:r w:rsidRPr="00E14EC3">
        <w:rPr>
          <w:rFonts w:ascii="Verdana" w:hAnsi="Verdana"/>
          <w:sz w:val="20"/>
          <w:szCs w:val="20"/>
        </w:rPr>
        <w:t>Niniejszym oddaję do dyspozycji Wykonawcy: ……………………………………………………………………</w:t>
      </w:r>
    </w:p>
    <w:p w:rsidR="00E12300" w:rsidRPr="00E14EC3" w:rsidRDefault="00E12300" w:rsidP="00E12300">
      <w:pPr>
        <w:autoSpaceDE w:val="0"/>
        <w:autoSpaceDN w:val="0"/>
        <w:adjustRightInd w:val="0"/>
        <w:spacing w:line="360" w:lineRule="auto"/>
        <w:jc w:val="both"/>
        <w:rPr>
          <w:rFonts w:ascii="Verdana" w:hAnsi="Verdana"/>
          <w:sz w:val="20"/>
          <w:szCs w:val="20"/>
        </w:rPr>
      </w:pPr>
      <w:r w:rsidRPr="00E14EC3">
        <w:rPr>
          <w:rFonts w:ascii="Verdana" w:hAnsi="Verdana"/>
          <w:sz w:val="20"/>
          <w:szCs w:val="20"/>
        </w:rPr>
        <w:t>……………………………………………………………………………………………………………… (</w:t>
      </w:r>
      <w:r w:rsidRPr="00E14EC3">
        <w:rPr>
          <w:rFonts w:ascii="Verdana" w:hAnsi="Verdana"/>
          <w:i/>
          <w:iCs/>
          <w:sz w:val="20"/>
          <w:szCs w:val="20"/>
        </w:rPr>
        <w:t>nazwa Wykonawcy</w:t>
      </w:r>
      <w:r w:rsidRPr="00E14EC3">
        <w:rPr>
          <w:rFonts w:ascii="Verdana" w:hAnsi="Verdana"/>
          <w:sz w:val="20"/>
          <w:szCs w:val="20"/>
        </w:rPr>
        <w:t>)</w:t>
      </w:r>
    </w:p>
    <w:p w:rsidR="00E12300" w:rsidRPr="00B90E19" w:rsidRDefault="00E12300" w:rsidP="00E12300">
      <w:pPr>
        <w:autoSpaceDE w:val="0"/>
        <w:autoSpaceDN w:val="0"/>
        <w:adjustRightInd w:val="0"/>
        <w:spacing w:line="360" w:lineRule="auto"/>
        <w:jc w:val="both"/>
        <w:rPr>
          <w:rFonts w:ascii="Verdana" w:hAnsi="Verdana"/>
          <w:sz w:val="20"/>
          <w:szCs w:val="20"/>
        </w:rPr>
      </w:pPr>
      <w:r w:rsidRPr="00E14EC3">
        <w:rPr>
          <w:rFonts w:ascii="Verdana" w:hAnsi="Verdana"/>
          <w:sz w:val="20"/>
          <w:szCs w:val="20"/>
        </w:rPr>
        <w:t xml:space="preserve">niezbędne zasoby, na okres korzystania z nich przy realizacji zamówienia pn.: </w:t>
      </w:r>
      <w:r w:rsidR="004E0B1D" w:rsidRPr="004E0B1D">
        <w:rPr>
          <w:rStyle w:val="Tekstzastpczy"/>
          <w:rFonts w:ascii="Verdana" w:hAnsi="Verdana"/>
          <w:b/>
          <w:color w:val="auto"/>
          <w:sz w:val="20"/>
        </w:rPr>
        <w:t>Przedłużenie wsparcia producenta na oprogramowanie Oracle</w:t>
      </w:r>
      <w:r w:rsidRPr="00E531F6">
        <w:rPr>
          <w:rFonts w:ascii="Verdana" w:hAnsi="Verdana" w:cs="Tahoma"/>
          <w:b/>
          <w:bCs/>
          <w:sz w:val="20"/>
        </w:rPr>
        <w:t xml:space="preserve">, </w:t>
      </w:r>
      <w:r w:rsidRPr="004E0B1D">
        <w:rPr>
          <w:rFonts w:ascii="Verdana" w:hAnsi="Verdana" w:cs="Tahoma"/>
          <w:bCs/>
          <w:sz w:val="20"/>
        </w:rPr>
        <w:t>o znaku</w:t>
      </w:r>
      <w:r w:rsidR="004E0B1D">
        <w:rPr>
          <w:rFonts w:ascii="Verdana" w:hAnsi="Verdana" w:cs="Tahoma"/>
          <w:b/>
          <w:bCs/>
          <w:sz w:val="20"/>
        </w:rPr>
        <w:t xml:space="preserve"> CUI-Z</w:t>
      </w:r>
      <w:r w:rsidRPr="00E531F6">
        <w:rPr>
          <w:rFonts w:ascii="Verdana" w:hAnsi="Verdana" w:cs="Tahoma"/>
          <w:b/>
          <w:bCs/>
          <w:sz w:val="20"/>
        </w:rPr>
        <w:t>Z.32</w:t>
      </w:r>
      <w:r w:rsidR="004E0B1D">
        <w:rPr>
          <w:rFonts w:ascii="Verdana" w:hAnsi="Verdana" w:cs="Tahoma"/>
          <w:b/>
          <w:bCs/>
          <w:sz w:val="20"/>
        </w:rPr>
        <w:t>0</w:t>
      </w:r>
      <w:r w:rsidRPr="00E531F6">
        <w:rPr>
          <w:rFonts w:ascii="Verdana" w:hAnsi="Verdana" w:cs="Tahoma"/>
          <w:b/>
          <w:bCs/>
          <w:sz w:val="20"/>
        </w:rPr>
        <w:t>0.</w:t>
      </w:r>
      <w:bookmarkStart w:id="0" w:name="_GoBack"/>
      <w:bookmarkEnd w:id="0"/>
      <w:r w:rsidR="004E0B1D">
        <w:rPr>
          <w:rFonts w:ascii="Verdana" w:hAnsi="Verdana" w:cs="Tahoma"/>
          <w:b/>
          <w:bCs/>
          <w:sz w:val="20"/>
        </w:rPr>
        <w:t>4</w:t>
      </w:r>
      <w:r w:rsidRPr="00E531F6">
        <w:rPr>
          <w:rFonts w:ascii="Verdana" w:hAnsi="Verdana" w:cs="Tahoma"/>
          <w:b/>
          <w:bCs/>
          <w:sz w:val="20"/>
        </w:rPr>
        <w:t>.20</w:t>
      </w:r>
      <w:r w:rsidR="004E0B1D">
        <w:rPr>
          <w:rFonts w:ascii="Verdana" w:hAnsi="Verdana" w:cs="Tahoma"/>
          <w:b/>
          <w:bCs/>
          <w:sz w:val="20"/>
        </w:rPr>
        <w:t>20</w:t>
      </w:r>
      <w:r w:rsidRPr="00B90E19">
        <w:rPr>
          <w:rFonts w:ascii="Verdana" w:hAnsi="Verdana" w:cs="Arial"/>
          <w:sz w:val="20"/>
        </w:rPr>
        <w:t xml:space="preserve">, prowadzonego przez Gminę Wrocław – </w:t>
      </w:r>
      <w:r w:rsidRPr="00B90E19">
        <w:rPr>
          <w:rFonts w:ascii="Verdana" w:hAnsi="Verdana" w:cs="Tahoma"/>
          <w:bCs/>
          <w:sz w:val="20"/>
        </w:rPr>
        <w:t>Centrum Usług Informatycznych we Wrocławiu</w:t>
      </w:r>
      <w:r w:rsidRPr="00B90E19">
        <w:rPr>
          <w:rFonts w:ascii="Verdana" w:hAnsi="Verdana" w:cs="Arial"/>
          <w:sz w:val="20"/>
        </w:rPr>
        <w:t xml:space="preserve">, </w:t>
      </w:r>
      <w:r w:rsidRPr="00B90E19">
        <w:rPr>
          <w:rFonts w:ascii="Verdana" w:hAnsi="Verdana"/>
          <w:sz w:val="20"/>
          <w:szCs w:val="20"/>
        </w:rPr>
        <w:t>na następujących zasadach:</w:t>
      </w:r>
    </w:p>
    <w:p w:rsidR="00E12300" w:rsidRPr="00B90E19" w:rsidRDefault="00E12300" w:rsidP="00E12300">
      <w:pPr>
        <w:autoSpaceDE w:val="0"/>
        <w:autoSpaceDN w:val="0"/>
        <w:adjustRightInd w:val="0"/>
        <w:spacing w:line="276" w:lineRule="auto"/>
        <w:jc w:val="both"/>
        <w:rPr>
          <w:rFonts w:ascii="Verdana" w:hAnsi="Verdana"/>
          <w:sz w:val="20"/>
          <w:szCs w:val="20"/>
        </w:rPr>
      </w:pPr>
      <w:r w:rsidRPr="00B90E19">
        <w:rPr>
          <w:rFonts w:ascii="Verdana" w:hAnsi="Verdana"/>
          <w:sz w:val="20"/>
          <w:szCs w:val="20"/>
        </w:rPr>
        <w:t>- zakres dostępnych Wykonawcy zasobów:……………………………………………………………………………</w:t>
      </w:r>
    </w:p>
    <w:p w:rsidR="00E12300" w:rsidRPr="00B90E19" w:rsidRDefault="00E12300" w:rsidP="00E12300">
      <w:pPr>
        <w:autoSpaceDE w:val="0"/>
        <w:autoSpaceDN w:val="0"/>
        <w:adjustRightInd w:val="0"/>
        <w:spacing w:line="276" w:lineRule="auto"/>
        <w:jc w:val="both"/>
        <w:rPr>
          <w:rFonts w:ascii="Verdana" w:hAnsi="Verdana"/>
          <w:sz w:val="20"/>
          <w:szCs w:val="20"/>
        </w:rPr>
      </w:pPr>
      <w:r w:rsidRPr="00B90E19">
        <w:rPr>
          <w:rFonts w:ascii="Verdana" w:hAnsi="Verdana"/>
          <w:sz w:val="20"/>
          <w:szCs w:val="20"/>
        </w:rPr>
        <w:t>…………………………………………………………………………………………………………………………………………………</w:t>
      </w:r>
    </w:p>
    <w:p w:rsidR="00E12300" w:rsidRPr="00B90E19" w:rsidRDefault="00E12300" w:rsidP="00E12300">
      <w:pPr>
        <w:autoSpaceDE w:val="0"/>
        <w:autoSpaceDN w:val="0"/>
        <w:adjustRightInd w:val="0"/>
        <w:spacing w:line="276" w:lineRule="auto"/>
        <w:jc w:val="both"/>
        <w:rPr>
          <w:rFonts w:ascii="Verdana" w:hAnsi="Verdana"/>
          <w:sz w:val="20"/>
          <w:szCs w:val="20"/>
        </w:rPr>
      </w:pPr>
      <w:r w:rsidRPr="00B90E19">
        <w:rPr>
          <w:rFonts w:ascii="Verdana" w:hAnsi="Verdana"/>
          <w:sz w:val="20"/>
          <w:szCs w:val="20"/>
        </w:rPr>
        <w:t>- sposób wykorzystania zasobów, przez Wykonawcę, przy wykonywaniu niniejszego zamówienia:.……………………………………………………………………………………………………………………………</w:t>
      </w:r>
    </w:p>
    <w:p w:rsidR="00E12300" w:rsidRPr="00B90E19" w:rsidRDefault="00E12300" w:rsidP="00E12300">
      <w:pPr>
        <w:autoSpaceDE w:val="0"/>
        <w:autoSpaceDN w:val="0"/>
        <w:adjustRightInd w:val="0"/>
        <w:spacing w:line="276" w:lineRule="auto"/>
        <w:jc w:val="both"/>
        <w:rPr>
          <w:rFonts w:ascii="Verdana" w:hAnsi="Verdana"/>
          <w:sz w:val="20"/>
          <w:szCs w:val="20"/>
        </w:rPr>
      </w:pPr>
      <w:r w:rsidRPr="00B90E19">
        <w:rPr>
          <w:rFonts w:ascii="Verdana" w:hAnsi="Verdana"/>
          <w:sz w:val="20"/>
          <w:szCs w:val="20"/>
        </w:rPr>
        <w:t>…………………………………………………………………………………………………………………………………………………</w:t>
      </w:r>
    </w:p>
    <w:p w:rsidR="00E12300" w:rsidRPr="00B90E19" w:rsidRDefault="00E12300" w:rsidP="00E12300">
      <w:pPr>
        <w:autoSpaceDE w:val="0"/>
        <w:autoSpaceDN w:val="0"/>
        <w:adjustRightInd w:val="0"/>
        <w:spacing w:line="276" w:lineRule="auto"/>
        <w:jc w:val="both"/>
        <w:rPr>
          <w:rFonts w:ascii="Verdana" w:hAnsi="Verdana"/>
          <w:sz w:val="20"/>
          <w:szCs w:val="20"/>
        </w:rPr>
      </w:pPr>
      <w:r w:rsidRPr="00B90E19">
        <w:rPr>
          <w:rFonts w:ascii="Verdana" w:hAnsi="Verdana"/>
          <w:sz w:val="20"/>
          <w:szCs w:val="20"/>
        </w:rPr>
        <w:t>- określenie zakresu i okresu udziału przy wykonywaniu niniejszego zamówienia:.……………</w:t>
      </w:r>
    </w:p>
    <w:p w:rsidR="00E12300" w:rsidRPr="00B90E19" w:rsidRDefault="00E12300" w:rsidP="00E12300">
      <w:pPr>
        <w:autoSpaceDE w:val="0"/>
        <w:autoSpaceDN w:val="0"/>
        <w:adjustRightInd w:val="0"/>
        <w:spacing w:line="276" w:lineRule="auto"/>
        <w:jc w:val="both"/>
        <w:rPr>
          <w:rFonts w:ascii="Verdana" w:hAnsi="Verdana"/>
          <w:sz w:val="20"/>
          <w:szCs w:val="20"/>
        </w:rPr>
      </w:pPr>
      <w:r w:rsidRPr="00B90E19">
        <w:rPr>
          <w:rFonts w:ascii="Verdana" w:hAnsi="Verdana"/>
          <w:sz w:val="20"/>
          <w:szCs w:val="20"/>
        </w:rPr>
        <w:t>…………………………………………………………………………………………………………………………………………………</w:t>
      </w:r>
    </w:p>
    <w:p w:rsidR="00E12300" w:rsidRPr="00E14EC3" w:rsidRDefault="00E12300" w:rsidP="00E12300">
      <w:pPr>
        <w:autoSpaceDE w:val="0"/>
        <w:autoSpaceDN w:val="0"/>
        <w:adjustRightInd w:val="0"/>
        <w:spacing w:line="276" w:lineRule="auto"/>
        <w:jc w:val="both"/>
        <w:rPr>
          <w:rFonts w:ascii="Verdana" w:hAnsi="Verdana"/>
          <w:sz w:val="20"/>
          <w:szCs w:val="20"/>
        </w:rPr>
      </w:pPr>
      <w:r w:rsidRPr="00B90E19">
        <w:rPr>
          <w:rFonts w:ascii="Verdana" w:hAnsi="Verdana"/>
          <w:sz w:val="20"/>
          <w:szCs w:val="20"/>
        </w:rPr>
        <w:t>- informacja czy podmiot, na zdolnościach którego Wykonawca polega w odniesieniu do warunków udziału w postępowaniu dotyczących doświadczenia, zrealizuje usługi, których</w:t>
      </w:r>
      <w:r w:rsidRPr="00E14EC3">
        <w:rPr>
          <w:rFonts w:ascii="Verdana" w:hAnsi="Verdana"/>
          <w:sz w:val="20"/>
          <w:szCs w:val="20"/>
        </w:rPr>
        <w:t xml:space="preserve"> wskazane zdolności dotyczą:</w:t>
      </w:r>
      <w:r>
        <w:rPr>
          <w:rFonts w:ascii="Verdana" w:hAnsi="Verdana"/>
          <w:sz w:val="20"/>
          <w:szCs w:val="20"/>
        </w:rPr>
        <w:t xml:space="preserve"> ………………………………………</w:t>
      </w:r>
      <w:r w:rsidRPr="00E14EC3">
        <w:rPr>
          <w:rFonts w:ascii="Verdana" w:hAnsi="Verdana"/>
          <w:sz w:val="20"/>
          <w:szCs w:val="20"/>
        </w:rPr>
        <w:t>…………………………………………………… ………………….……………………………………………………………………………………………………………………………</w:t>
      </w:r>
      <w:r w:rsidRPr="00E14EC3">
        <w:rPr>
          <w:rFonts w:ascii="Verdana" w:hAnsi="Verdana"/>
          <w:b/>
          <w:sz w:val="20"/>
          <w:szCs w:val="20"/>
          <w:vertAlign w:val="superscript"/>
        </w:rPr>
        <w:t>2</w:t>
      </w:r>
    </w:p>
    <w:p w:rsidR="00E12300" w:rsidRPr="00E14EC3" w:rsidRDefault="00E12300" w:rsidP="00E12300">
      <w:pPr>
        <w:autoSpaceDE w:val="0"/>
        <w:autoSpaceDN w:val="0"/>
        <w:adjustRightInd w:val="0"/>
        <w:spacing w:line="276" w:lineRule="auto"/>
        <w:jc w:val="both"/>
        <w:rPr>
          <w:rFonts w:ascii="Verdana" w:hAnsi="Verdana" w:cs="Arial"/>
          <w:b/>
          <w:bCs/>
          <w:sz w:val="20"/>
        </w:rPr>
      </w:pPr>
      <w:r w:rsidRPr="00E14EC3">
        <w:rPr>
          <w:rFonts w:ascii="Verdana" w:hAnsi="Verdana"/>
          <w:sz w:val="20"/>
          <w:szCs w:val="20"/>
        </w:rPr>
        <w:t>Poniosę solidarnie z Wykonawcą odpowiedzialność za szkodę Zamawiającego powstałą wskutek nieudostępnienia tych zasobów, które zgodnie z oświadczeniem zobowiązałem się udostępnić na potrzeby wykonania zamówienia – chyba, że za nieudostępnienie zasobów nie ponoszę winy.</w:t>
      </w:r>
    </w:p>
    <w:p w:rsidR="00E12300" w:rsidRPr="00E14EC3" w:rsidRDefault="00E12300" w:rsidP="00E12300"/>
    <w:p w:rsidR="00E12300" w:rsidRPr="00E14EC3" w:rsidRDefault="00E12300" w:rsidP="00E12300">
      <w:pPr>
        <w:ind w:left="4680"/>
        <w:jc w:val="center"/>
        <w:rPr>
          <w:rFonts w:ascii="Verdana" w:hAnsi="Verdana" w:cs="Arial"/>
          <w:sz w:val="20"/>
        </w:rPr>
      </w:pPr>
      <w:r w:rsidRPr="00E14EC3">
        <w:rPr>
          <w:rFonts w:ascii="Verdana" w:hAnsi="Verdana" w:cs="Arial"/>
          <w:b/>
          <w:bCs/>
          <w:sz w:val="20"/>
        </w:rPr>
        <w:t>Upełnomocniony przedstawiciel podmiotu udostępniającego zasoby Wykonawcy</w:t>
      </w:r>
      <w:r w:rsidRPr="00E14EC3">
        <w:rPr>
          <w:rFonts w:ascii="Verdana" w:hAnsi="Verdana" w:cs="Arial"/>
          <w:sz w:val="20"/>
        </w:rPr>
        <w:t>:</w:t>
      </w:r>
    </w:p>
    <w:p w:rsidR="00E12300" w:rsidRPr="00E14EC3" w:rsidRDefault="00E12300" w:rsidP="00E12300">
      <w:pPr>
        <w:ind w:left="5671"/>
        <w:rPr>
          <w:rFonts w:ascii="Verdana" w:hAnsi="Verdana" w:cs="Arial"/>
          <w:sz w:val="20"/>
        </w:rPr>
      </w:pPr>
    </w:p>
    <w:p w:rsidR="00E12300" w:rsidRPr="00E14EC3" w:rsidRDefault="00E12300" w:rsidP="00E12300">
      <w:pPr>
        <w:ind w:left="5671"/>
        <w:rPr>
          <w:rFonts w:ascii="Verdana" w:hAnsi="Verdana" w:cs="Arial"/>
          <w:sz w:val="20"/>
        </w:rPr>
      </w:pPr>
    </w:p>
    <w:p w:rsidR="00E12300" w:rsidRPr="00E14EC3" w:rsidRDefault="00E12300" w:rsidP="00E12300">
      <w:pPr>
        <w:rPr>
          <w:rFonts w:ascii="Verdana" w:hAnsi="Verdana" w:cs="Arial"/>
          <w:sz w:val="20"/>
        </w:rPr>
      </w:pPr>
    </w:p>
    <w:p w:rsidR="00E12300" w:rsidRPr="00E14EC3" w:rsidRDefault="00E12300" w:rsidP="00E12300">
      <w:pPr>
        <w:rPr>
          <w:rFonts w:ascii="Verdana" w:hAnsi="Verdana" w:cs="Arial"/>
          <w:sz w:val="20"/>
        </w:rPr>
      </w:pPr>
    </w:p>
    <w:p w:rsidR="00E12300" w:rsidRPr="00E14EC3" w:rsidRDefault="00E12300" w:rsidP="00E12300">
      <w:pPr>
        <w:ind w:left="4248" w:firstLine="708"/>
        <w:rPr>
          <w:rFonts w:ascii="Verdana" w:hAnsi="Verdana" w:cs="Arial"/>
          <w:sz w:val="20"/>
        </w:rPr>
      </w:pPr>
      <w:r w:rsidRPr="00E14EC3">
        <w:rPr>
          <w:rFonts w:ascii="Verdana" w:hAnsi="Verdana" w:cs="Arial"/>
          <w:sz w:val="20"/>
        </w:rPr>
        <w:t>...................................................</w:t>
      </w:r>
    </w:p>
    <w:p w:rsidR="00E12300" w:rsidRPr="00E14EC3" w:rsidRDefault="00E12300" w:rsidP="00E12300">
      <w:pPr>
        <w:ind w:left="5671"/>
        <w:rPr>
          <w:rFonts w:ascii="Verdana" w:hAnsi="Verdana" w:cs="Arial"/>
          <w:sz w:val="20"/>
        </w:rPr>
      </w:pPr>
      <w:r w:rsidRPr="00E14EC3">
        <w:rPr>
          <w:rFonts w:ascii="Verdana" w:hAnsi="Verdana" w:cs="Arial"/>
          <w:sz w:val="20"/>
        </w:rPr>
        <w:t xml:space="preserve"> (pieczątka i podpis)</w:t>
      </w:r>
    </w:p>
    <w:p w:rsidR="00E12300" w:rsidRPr="00E14EC3" w:rsidRDefault="00E12300" w:rsidP="00E12300">
      <w:pPr>
        <w:rPr>
          <w:rFonts w:ascii="Verdana" w:hAnsi="Verdana" w:cs="Arial"/>
          <w:sz w:val="20"/>
        </w:rPr>
      </w:pPr>
    </w:p>
    <w:p w:rsidR="00E12300" w:rsidRPr="00E14EC3" w:rsidRDefault="00E12300" w:rsidP="00E12300">
      <w:pPr>
        <w:ind w:left="4248" w:firstLine="708"/>
        <w:rPr>
          <w:rFonts w:ascii="Arial" w:hAnsi="Arial" w:cs="Arial"/>
          <w:sz w:val="22"/>
        </w:rPr>
      </w:pPr>
      <w:r w:rsidRPr="00E14EC3">
        <w:rPr>
          <w:rFonts w:ascii="Verdana" w:hAnsi="Verdana" w:cs="Arial"/>
          <w:sz w:val="20"/>
        </w:rPr>
        <w:t>Data : .............</w:t>
      </w:r>
      <w:r>
        <w:rPr>
          <w:rFonts w:ascii="Verdana" w:hAnsi="Verdana" w:cs="Arial"/>
          <w:sz w:val="20"/>
        </w:rPr>
        <w:t>..................</w:t>
      </w:r>
      <w:r>
        <w:rPr>
          <w:rFonts w:ascii="Verdana" w:hAnsi="Verdana"/>
          <w:sz w:val="20"/>
        </w:rPr>
        <w:t>20</w:t>
      </w:r>
      <w:r w:rsidR="004E0B1D">
        <w:rPr>
          <w:rFonts w:ascii="Verdana" w:hAnsi="Verdana"/>
          <w:sz w:val="20"/>
        </w:rPr>
        <w:t>20</w:t>
      </w:r>
    </w:p>
    <w:p w:rsidR="00E12300" w:rsidRPr="00E14EC3" w:rsidRDefault="00E12300" w:rsidP="00E12300">
      <w:pPr>
        <w:pStyle w:val="14StanowiskoPodpisujacego"/>
        <w:ind w:right="70"/>
        <w:rPr>
          <w:b/>
          <w:sz w:val="16"/>
        </w:rPr>
      </w:pPr>
    </w:p>
    <w:p w:rsidR="00E12300" w:rsidRPr="00E14EC3" w:rsidRDefault="00E12300" w:rsidP="00E12300">
      <w:pPr>
        <w:pStyle w:val="14StanowiskoPodpisujacego"/>
        <w:ind w:right="70"/>
        <w:rPr>
          <w:b/>
          <w:sz w:val="16"/>
        </w:rPr>
      </w:pPr>
    </w:p>
    <w:p w:rsidR="00E12300" w:rsidRDefault="00E12300" w:rsidP="00E12300">
      <w:pPr>
        <w:pStyle w:val="14StanowiskoPodpisujacego"/>
        <w:ind w:right="70"/>
        <w:rPr>
          <w:b/>
          <w:sz w:val="16"/>
        </w:rPr>
      </w:pPr>
    </w:p>
    <w:p w:rsidR="00E12300" w:rsidRPr="00E14EC3" w:rsidRDefault="00E12300" w:rsidP="00E12300">
      <w:pPr>
        <w:pStyle w:val="14StanowiskoPodpisujacego"/>
        <w:ind w:right="70"/>
        <w:rPr>
          <w:sz w:val="16"/>
        </w:rPr>
      </w:pPr>
      <w:r w:rsidRPr="00E14EC3">
        <w:rPr>
          <w:b/>
          <w:sz w:val="16"/>
        </w:rPr>
        <w:t xml:space="preserve">1 </w:t>
      </w:r>
      <w:r w:rsidRPr="00E14EC3">
        <w:rPr>
          <w:sz w:val="16"/>
        </w:rPr>
        <w:t xml:space="preserve">– treść oświadczenia może być dowolnie modyfikowana </w:t>
      </w:r>
    </w:p>
    <w:p w:rsidR="00E12300" w:rsidRDefault="00E12300" w:rsidP="00E12300">
      <w:pPr>
        <w:pStyle w:val="14StanowiskoPodpisujacego"/>
        <w:ind w:right="70"/>
        <w:rPr>
          <w:sz w:val="16"/>
        </w:rPr>
      </w:pPr>
      <w:r w:rsidRPr="00E14EC3">
        <w:rPr>
          <w:b/>
          <w:sz w:val="16"/>
        </w:rPr>
        <w:t xml:space="preserve">2 </w:t>
      </w:r>
      <w:r w:rsidRPr="00E14EC3">
        <w:rPr>
          <w:sz w:val="16"/>
        </w:rPr>
        <w:t>– w sytuacji gdy Wykonawca polega na zdolnościach zawodowych (doświadczeniu) innego podmiotu</w:t>
      </w:r>
    </w:p>
    <w:p w:rsidR="0031406D" w:rsidRDefault="0031406D" w:rsidP="00E12300">
      <w:pPr>
        <w:pStyle w:val="14StanowiskoPodpisujacego"/>
        <w:ind w:right="70"/>
        <w:rPr>
          <w:sz w:val="16"/>
        </w:rPr>
      </w:pPr>
    </w:p>
    <w:p w:rsidR="00E12300" w:rsidRPr="00E7542C" w:rsidRDefault="00E12300" w:rsidP="00E12300"/>
    <w:sectPr w:rsidR="00E12300" w:rsidRPr="00E7542C" w:rsidSect="000F14FA">
      <w:headerReference w:type="default" r:id="rId8"/>
      <w:footerReference w:type="default" r:id="rId9"/>
      <w:type w:val="oddPage"/>
      <w:pgSz w:w="11906" w:h="16838"/>
      <w:pgMar w:top="1134" w:right="1418" w:bottom="1134"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F41" w:rsidRDefault="00A56F41">
      <w:r>
        <w:separator/>
      </w:r>
    </w:p>
  </w:endnote>
  <w:endnote w:type="continuationSeparator" w:id="0">
    <w:p w:rsidR="00A56F41" w:rsidRDefault="00A56F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F41" w:rsidRPr="00256783" w:rsidRDefault="00A56F41">
    <w:pPr>
      <w:pStyle w:val="Stopka"/>
      <w:pBdr>
        <w:top w:val="thinThickSmallGap" w:sz="24" w:space="1" w:color="622423"/>
      </w:pBdr>
      <w:tabs>
        <w:tab w:val="clear" w:pos="9072"/>
        <w:tab w:val="right" w:pos="9070"/>
      </w:tabs>
      <w:rPr>
        <w:rFonts w:ascii="Arial" w:hAnsi="Arial" w:cs="Arial"/>
        <w:sz w:val="18"/>
      </w:rPr>
    </w:pPr>
    <w:r w:rsidRPr="00B90E19">
      <w:rPr>
        <w:rFonts w:ascii="Arial" w:hAnsi="Arial" w:cs="Arial"/>
        <w:sz w:val="18"/>
      </w:rPr>
      <w:t>CUI</w:t>
    </w:r>
    <w:r w:rsidR="000C416C">
      <w:rPr>
        <w:rFonts w:ascii="Arial" w:hAnsi="Arial" w:cs="Arial"/>
        <w:sz w:val="18"/>
      </w:rPr>
      <w:t>-Z</w:t>
    </w:r>
    <w:r>
      <w:rPr>
        <w:rFonts w:ascii="Arial" w:hAnsi="Arial" w:cs="Arial"/>
        <w:sz w:val="18"/>
      </w:rPr>
      <w:t>Z.32</w:t>
    </w:r>
    <w:r w:rsidR="000C416C">
      <w:rPr>
        <w:rFonts w:ascii="Arial" w:hAnsi="Arial" w:cs="Arial"/>
        <w:sz w:val="18"/>
      </w:rPr>
      <w:t>0</w:t>
    </w:r>
    <w:r>
      <w:rPr>
        <w:rFonts w:ascii="Arial" w:hAnsi="Arial" w:cs="Arial"/>
        <w:sz w:val="18"/>
      </w:rPr>
      <w:t>0.</w:t>
    </w:r>
    <w:r w:rsidR="000C416C">
      <w:rPr>
        <w:rFonts w:ascii="Arial" w:hAnsi="Arial" w:cs="Arial"/>
        <w:sz w:val="18"/>
      </w:rPr>
      <w:t>4</w:t>
    </w:r>
    <w:r>
      <w:rPr>
        <w:rFonts w:ascii="Arial" w:hAnsi="Arial" w:cs="Arial"/>
        <w:sz w:val="18"/>
      </w:rPr>
      <w:t>.20</w:t>
    </w:r>
    <w:r w:rsidR="000C416C">
      <w:rPr>
        <w:rFonts w:ascii="Arial" w:hAnsi="Arial" w:cs="Arial"/>
        <w:sz w:val="18"/>
      </w:rPr>
      <w:t>20</w:t>
    </w:r>
    <w:r>
      <w:rPr>
        <w:rFonts w:ascii="Arial" w:hAnsi="Arial" w:cs="Arial"/>
        <w:sz w:val="18"/>
      </w:rPr>
      <w:tab/>
    </w:r>
    <w:r>
      <w:rPr>
        <w:rFonts w:ascii="Arial" w:hAnsi="Arial" w:cs="Arial"/>
        <w:sz w:val="18"/>
      </w:rPr>
      <w:tab/>
      <w:t xml:space="preserve">Strona </w:t>
    </w:r>
    <w:r w:rsidR="0019232E">
      <w:rPr>
        <w:rFonts w:ascii="Arial" w:hAnsi="Arial" w:cs="Arial"/>
        <w:sz w:val="18"/>
      </w:rPr>
      <w:fldChar w:fldCharType="begin"/>
    </w:r>
    <w:r>
      <w:rPr>
        <w:rFonts w:ascii="Arial" w:hAnsi="Arial" w:cs="Arial"/>
        <w:sz w:val="18"/>
      </w:rPr>
      <w:instrText xml:space="preserve"> PAGE   \* MERGEFORMAT </w:instrText>
    </w:r>
    <w:r w:rsidR="0019232E">
      <w:rPr>
        <w:rFonts w:ascii="Arial" w:hAnsi="Arial" w:cs="Arial"/>
        <w:sz w:val="18"/>
      </w:rPr>
      <w:fldChar w:fldCharType="separate"/>
    </w:r>
    <w:r w:rsidR="001824ED">
      <w:rPr>
        <w:rFonts w:ascii="Arial" w:hAnsi="Arial" w:cs="Arial"/>
        <w:noProof/>
        <w:sz w:val="18"/>
      </w:rPr>
      <w:t>2</w:t>
    </w:r>
    <w:r w:rsidR="0019232E">
      <w:rPr>
        <w:rFonts w:ascii="Arial" w:hAnsi="Arial" w:cs="Arial"/>
        <w:sz w:val="18"/>
      </w:rPr>
      <w:fldChar w:fldCharType="end"/>
    </w:r>
  </w:p>
  <w:p w:rsidR="00A56F41" w:rsidRDefault="00A56F41">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F41" w:rsidRDefault="00A56F41">
      <w:r>
        <w:separator/>
      </w:r>
    </w:p>
  </w:footnote>
  <w:footnote w:type="continuationSeparator" w:id="0">
    <w:p w:rsidR="00A56F41" w:rsidRDefault="00A56F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F41" w:rsidRDefault="00A56F41">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7">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9">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1">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2">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3">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4">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6">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7">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19">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2">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3">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4">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6">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8">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2">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3">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8">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9">
    <w:nsid w:val="32786B12"/>
    <w:multiLevelType w:val="hybridMultilevel"/>
    <w:tmpl w:val="B0FAD28A"/>
    <w:lvl w:ilvl="0" w:tplc="A3FEBAD2">
      <w:start w:val="1"/>
      <w:numFmt w:val="lowerLetter"/>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5246E19E">
      <w:start w:val="1"/>
      <w:numFmt w:val="decimal"/>
      <w:lvlText w:val="%3."/>
      <w:lvlJc w:val="left"/>
      <w:pPr>
        <w:tabs>
          <w:tab w:val="num" w:pos="2340"/>
        </w:tabs>
        <w:ind w:left="2340" w:hanging="360"/>
      </w:pPr>
      <w:rPr>
        <w:rFonts w:hint="default"/>
      </w:rPr>
    </w:lvl>
    <w:lvl w:ilvl="3" w:tplc="04150011">
      <w:start w:val="1"/>
      <w:numFmt w:val="decimal"/>
      <w:lvlText w:val="%4)"/>
      <w:lvlJc w:val="left"/>
      <w:pPr>
        <w:tabs>
          <w:tab w:val="num" w:pos="2880"/>
        </w:tabs>
        <w:ind w:left="2880" w:hanging="360"/>
      </w:pPr>
    </w:lvl>
    <w:lvl w:ilvl="4" w:tplc="04150017">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4">
    <w:nsid w:val="3A063E1B"/>
    <w:multiLevelType w:val="hybridMultilevel"/>
    <w:tmpl w:val="097056CE"/>
    <w:lvl w:ilvl="0" w:tplc="DBB090EA">
      <w:start w:val="40"/>
      <w:numFmt w:val="bullet"/>
      <w:lvlText w:val="-"/>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7280B9D"/>
    <w:multiLevelType w:val="hybridMultilevel"/>
    <w:tmpl w:val="9D02E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0">
    <w:nsid w:val="5833561D"/>
    <w:multiLevelType w:val="multilevel"/>
    <w:tmpl w:val="CDF49B56"/>
    <w:lvl w:ilvl="0">
      <w:start w:val="1"/>
      <w:numFmt w:val="decimal"/>
      <w:lvlText w:val="§ %1"/>
      <w:lvlJc w:val="center"/>
      <w:pPr>
        <w:ind w:left="425" w:hanging="68"/>
      </w:pPr>
      <w:rPr>
        <w:rFonts w:ascii="Verdana" w:hAnsi="Verdana" w:cs="Times New Roman" w:hint="default"/>
        <w:b/>
        <w:sz w:val="18"/>
        <w:szCs w:val="18"/>
      </w:rPr>
    </w:lvl>
    <w:lvl w:ilvl="1">
      <w:start w:val="1"/>
      <w:numFmt w:val="decimal"/>
      <w:lvlText w:val="%2."/>
      <w:lvlJc w:val="left"/>
      <w:pPr>
        <w:ind w:left="850" w:hanging="425"/>
      </w:pPr>
      <w:rPr>
        <w:rFonts w:cs="Times New Roman" w:hint="default"/>
        <w:b w:val="0"/>
        <w:i w:val="0"/>
      </w:rPr>
    </w:lvl>
    <w:lvl w:ilvl="2">
      <w:start w:val="1"/>
      <w:numFmt w:val="decimal"/>
      <w:lvlText w:val="%3)"/>
      <w:lvlJc w:val="left"/>
      <w:pPr>
        <w:ind w:left="4253" w:hanging="425"/>
      </w:pPr>
      <w:rPr>
        <w:rFonts w:cs="Times New Roman" w:hint="default"/>
        <w:b w:val="0"/>
      </w:rPr>
    </w:lvl>
    <w:lvl w:ilvl="3">
      <w:start w:val="1"/>
      <w:numFmt w:val="lowerLetter"/>
      <w:lvlText w:val="%4)"/>
      <w:lvlJc w:val="left"/>
      <w:pPr>
        <w:ind w:left="1700" w:hanging="425"/>
      </w:pPr>
      <w:rPr>
        <w:rFonts w:cs="Times New Roman" w:hint="default"/>
      </w:rPr>
    </w:lvl>
    <w:lvl w:ilvl="4">
      <w:start w:val="1"/>
      <w:numFmt w:val="bullet"/>
      <w:lvlText w:val=""/>
      <w:lvlJc w:val="left"/>
      <w:pPr>
        <w:ind w:left="2125" w:hanging="425"/>
      </w:pPr>
      <w:rPr>
        <w:rFonts w:ascii="Symbol" w:hAnsi="Symbol"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61">
    <w:nsid w:val="5B6A3F69"/>
    <w:multiLevelType w:val="hybridMultilevel"/>
    <w:tmpl w:val="BA56128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24C4749"/>
    <w:multiLevelType w:val="hybridMultilevel"/>
    <w:tmpl w:val="E13A1DD8"/>
    <w:lvl w:ilvl="0" w:tplc="BDD62FA8">
      <w:start w:val="1"/>
      <w:numFmt w:val="lowerLetter"/>
      <w:lvlText w:val="%1)"/>
      <w:lvlJc w:val="left"/>
      <w:pPr>
        <w:ind w:left="1004" w:hanging="360"/>
      </w:pPr>
      <w:rPr>
        <w:rFonts w:cs="Times New Roman"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9CB2F3F"/>
    <w:multiLevelType w:val="hybridMultilevel"/>
    <w:tmpl w:val="F678E43E"/>
    <w:lvl w:ilvl="0" w:tplc="BFDE3E8C">
      <w:start w:val="1"/>
      <w:numFmt w:val="upperRoman"/>
      <w:lvlText w:val="%1."/>
      <w:lvlJc w:val="left"/>
      <w:pPr>
        <w:ind w:left="1080" w:hanging="720"/>
      </w:pPr>
      <w:rPr>
        <w:rFonts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59"/>
  </w:num>
  <w:num w:numId="3">
    <w:abstractNumId w:val="47"/>
  </w:num>
  <w:num w:numId="4">
    <w:abstractNumId w:val="40"/>
  </w:num>
  <w:num w:numId="5">
    <w:abstractNumId w:val="67"/>
  </w:num>
  <w:num w:numId="6">
    <w:abstractNumId w:val="61"/>
  </w:num>
  <w:num w:numId="7">
    <w:abstractNumId w:val="51"/>
  </w:num>
  <w:num w:numId="8">
    <w:abstractNumId w:val="32"/>
  </w:num>
  <w:num w:numId="9">
    <w:abstractNumId w:val="72"/>
  </w:num>
  <w:num w:numId="10">
    <w:abstractNumId w:val="68"/>
  </w:num>
  <w:num w:numId="11">
    <w:abstractNumId w:val="56"/>
  </w:num>
  <w:num w:numId="12">
    <w:abstractNumId w:val="58"/>
  </w:num>
  <w:num w:numId="13">
    <w:abstractNumId w:val="53"/>
  </w:num>
  <w:num w:numId="14">
    <w:abstractNumId w:val="36"/>
  </w:num>
  <w:num w:numId="15">
    <w:abstractNumId w:val="66"/>
  </w:num>
  <w:num w:numId="16">
    <w:abstractNumId w:val="33"/>
  </w:num>
  <w:num w:numId="17">
    <w:abstractNumId w:val="48"/>
  </w:num>
  <w:num w:numId="18">
    <w:abstractNumId w:val="43"/>
  </w:num>
  <w:num w:numId="19">
    <w:abstractNumId w:val="65"/>
  </w:num>
  <w:num w:numId="20">
    <w:abstractNumId w:val="44"/>
  </w:num>
  <w:num w:numId="21">
    <w:abstractNumId w:val="42"/>
  </w:num>
  <w:num w:numId="22">
    <w:abstractNumId w:val="45"/>
  </w:num>
  <w:num w:numId="23">
    <w:abstractNumId w:val="34"/>
  </w:num>
  <w:num w:numId="24">
    <w:abstractNumId w:val="71"/>
  </w:num>
  <w:num w:numId="25">
    <w:abstractNumId w:val="37"/>
  </w:num>
  <w:num w:numId="26">
    <w:abstractNumId w:val="39"/>
  </w:num>
  <w:num w:numId="27">
    <w:abstractNumId w:val="35"/>
  </w:num>
  <w:num w:numId="28">
    <w:abstractNumId w:val="55"/>
  </w:num>
  <w:num w:numId="29">
    <w:abstractNumId w:val="69"/>
  </w:num>
  <w:num w:numId="30">
    <w:abstractNumId w:val="31"/>
  </w:num>
  <w:num w:numId="31">
    <w:abstractNumId w:val="29"/>
  </w:num>
  <w:num w:numId="32">
    <w:abstractNumId w:val="50"/>
  </w:num>
  <w:num w:numId="33">
    <w:abstractNumId w:val="52"/>
  </w:num>
  <w:num w:numId="34">
    <w:abstractNumId w:val="62"/>
  </w:num>
  <w:num w:numId="35">
    <w:abstractNumId w:val="57"/>
  </w:num>
  <w:num w:numId="36">
    <w:abstractNumId w:val="60"/>
  </w:num>
  <w:num w:numId="3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num>
  <w:num w:numId="39">
    <w:abstractNumId w:val="49"/>
  </w:num>
  <w:num w:numId="40">
    <w:abstractNumId w:val="64"/>
  </w:num>
  <w:num w:numId="41">
    <w:abstractNumId w:val="54"/>
  </w:num>
  <w:num w:numId="42">
    <w:abstractNumId w:val="38"/>
  </w:num>
  <w:num w:numId="43">
    <w:abstractNumId w:val="7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rsids>
    <w:rsidRoot w:val="0086218A"/>
    <w:rsid w:val="00026294"/>
    <w:rsid w:val="00035665"/>
    <w:rsid w:val="00036F39"/>
    <w:rsid w:val="00046E31"/>
    <w:rsid w:val="00075C45"/>
    <w:rsid w:val="00082BB3"/>
    <w:rsid w:val="00086309"/>
    <w:rsid w:val="00090AB4"/>
    <w:rsid w:val="000B1CC3"/>
    <w:rsid w:val="000B2F03"/>
    <w:rsid w:val="000B35A9"/>
    <w:rsid w:val="000C1C23"/>
    <w:rsid w:val="000C416C"/>
    <w:rsid w:val="000D2CCF"/>
    <w:rsid w:val="000D7181"/>
    <w:rsid w:val="000E577D"/>
    <w:rsid w:val="000F14FA"/>
    <w:rsid w:val="000F37FB"/>
    <w:rsid w:val="000F5397"/>
    <w:rsid w:val="00103734"/>
    <w:rsid w:val="00105137"/>
    <w:rsid w:val="001205D8"/>
    <w:rsid w:val="00121C88"/>
    <w:rsid w:val="00136CF3"/>
    <w:rsid w:val="00150A76"/>
    <w:rsid w:val="0017638C"/>
    <w:rsid w:val="001824ED"/>
    <w:rsid w:val="00186CAA"/>
    <w:rsid w:val="0019232E"/>
    <w:rsid w:val="001A128A"/>
    <w:rsid w:val="001A210C"/>
    <w:rsid w:val="001B2171"/>
    <w:rsid w:val="001C5F6E"/>
    <w:rsid w:val="001D2B92"/>
    <w:rsid w:val="001D4207"/>
    <w:rsid w:val="001D451D"/>
    <w:rsid w:val="001E7D5E"/>
    <w:rsid w:val="001E7E95"/>
    <w:rsid w:val="001F201C"/>
    <w:rsid w:val="00202069"/>
    <w:rsid w:val="002260B0"/>
    <w:rsid w:val="002370F7"/>
    <w:rsid w:val="00237B2A"/>
    <w:rsid w:val="002425B3"/>
    <w:rsid w:val="002502CE"/>
    <w:rsid w:val="00251EEC"/>
    <w:rsid w:val="00256783"/>
    <w:rsid w:val="00260748"/>
    <w:rsid w:val="002619AD"/>
    <w:rsid w:val="00263DBF"/>
    <w:rsid w:val="00263F3F"/>
    <w:rsid w:val="00266E64"/>
    <w:rsid w:val="00275710"/>
    <w:rsid w:val="00284894"/>
    <w:rsid w:val="00286497"/>
    <w:rsid w:val="00293B8B"/>
    <w:rsid w:val="00295A5C"/>
    <w:rsid w:val="00296CA0"/>
    <w:rsid w:val="00297295"/>
    <w:rsid w:val="002B7CCA"/>
    <w:rsid w:val="002C1B4D"/>
    <w:rsid w:val="002C3973"/>
    <w:rsid w:val="002C3FA0"/>
    <w:rsid w:val="002D2B5B"/>
    <w:rsid w:val="002D2DD1"/>
    <w:rsid w:val="002E46DA"/>
    <w:rsid w:val="002E65AF"/>
    <w:rsid w:val="0031406D"/>
    <w:rsid w:val="00315327"/>
    <w:rsid w:val="00315543"/>
    <w:rsid w:val="0031589D"/>
    <w:rsid w:val="00322197"/>
    <w:rsid w:val="003266CF"/>
    <w:rsid w:val="0033126C"/>
    <w:rsid w:val="003317C5"/>
    <w:rsid w:val="00331803"/>
    <w:rsid w:val="00335248"/>
    <w:rsid w:val="00335724"/>
    <w:rsid w:val="0034117C"/>
    <w:rsid w:val="00341215"/>
    <w:rsid w:val="003464BA"/>
    <w:rsid w:val="00352BFE"/>
    <w:rsid w:val="00357832"/>
    <w:rsid w:val="00361893"/>
    <w:rsid w:val="00364F79"/>
    <w:rsid w:val="003864B0"/>
    <w:rsid w:val="003923E9"/>
    <w:rsid w:val="003929D0"/>
    <w:rsid w:val="00397FE0"/>
    <w:rsid w:val="003A06C9"/>
    <w:rsid w:val="003A2FAB"/>
    <w:rsid w:val="003A5319"/>
    <w:rsid w:val="003A5B65"/>
    <w:rsid w:val="003A7E10"/>
    <w:rsid w:val="003B604B"/>
    <w:rsid w:val="003E2936"/>
    <w:rsid w:val="00400020"/>
    <w:rsid w:val="0042087A"/>
    <w:rsid w:val="0043394B"/>
    <w:rsid w:val="00441C4D"/>
    <w:rsid w:val="0044734C"/>
    <w:rsid w:val="0045002F"/>
    <w:rsid w:val="00455CC8"/>
    <w:rsid w:val="0045602F"/>
    <w:rsid w:val="00460D70"/>
    <w:rsid w:val="00466E0B"/>
    <w:rsid w:val="0048127D"/>
    <w:rsid w:val="0049397E"/>
    <w:rsid w:val="00496581"/>
    <w:rsid w:val="004B51A9"/>
    <w:rsid w:val="004B6DC0"/>
    <w:rsid w:val="004B7D54"/>
    <w:rsid w:val="004C4E7C"/>
    <w:rsid w:val="004D1110"/>
    <w:rsid w:val="004D3041"/>
    <w:rsid w:val="004D7547"/>
    <w:rsid w:val="004E0B1D"/>
    <w:rsid w:val="004F1CB0"/>
    <w:rsid w:val="004F5820"/>
    <w:rsid w:val="00516512"/>
    <w:rsid w:val="0052548B"/>
    <w:rsid w:val="00536D41"/>
    <w:rsid w:val="0054174C"/>
    <w:rsid w:val="00544A77"/>
    <w:rsid w:val="005453BA"/>
    <w:rsid w:val="00555ED9"/>
    <w:rsid w:val="0056780C"/>
    <w:rsid w:val="00574FB9"/>
    <w:rsid w:val="00576AB0"/>
    <w:rsid w:val="00584487"/>
    <w:rsid w:val="00584DFF"/>
    <w:rsid w:val="005A48E0"/>
    <w:rsid w:val="005D6D28"/>
    <w:rsid w:val="005E58C0"/>
    <w:rsid w:val="005E5DCC"/>
    <w:rsid w:val="005F0D2E"/>
    <w:rsid w:val="005F0E6C"/>
    <w:rsid w:val="005F46E8"/>
    <w:rsid w:val="005F645F"/>
    <w:rsid w:val="00614147"/>
    <w:rsid w:val="00616A43"/>
    <w:rsid w:val="006177F8"/>
    <w:rsid w:val="0062133C"/>
    <w:rsid w:val="0062186A"/>
    <w:rsid w:val="006316FA"/>
    <w:rsid w:val="00635695"/>
    <w:rsid w:val="006368AB"/>
    <w:rsid w:val="00641C0B"/>
    <w:rsid w:val="00644B99"/>
    <w:rsid w:val="00646FE4"/>
    <w:rsid w:val="00652588"/>
    <w:rsid w:val="00656601"/>
    <w:rsid w:val="00662ECD"/>
    <w:rsid w:val="006732A3"/>
    <w:rsid w:val="00681B84"/>
    <w:rsid w:val="006823CB"/>
    <w:rsid w:val="00690BD9"/>
    <w:rsid w:val="006A00B0"/>
    <w:rsid w:val="006B3351"/>
    <w:rsid w:val="006C19CA"/>
    <w:rsid w:val="006C4B72"/>
    <w:rsid w:val="006C4DB2"/>
    <w:rsid w:val="006C7283"/>
    <w:rsid w:val="006D58F8"/>
    <w:rsid w:val="006F70A0"/>
    <w:rsid w:val="00700095"/>
    <w:rsid w:val="00706C58"/>
    <w:rsid w:val="0071106C"/>
    <w:rsid w:val="0073263D"/>
    <w:rsid w:val="0073464B"/>
    <w:rsid w:val="00741D5D"/>
    <w:rsid w:val="0075501B"/>
    <w:rsid w:val="007A306A"/>
    <w:rsid w:val="007A3891"/>
    <w:rsid w:val="007A3A7A"/>
    <w:rsid w:val="007A735C"/>
    <w:rsid w:val="007B3378"/>
    <w:rsid w:val="007C1A33"/>
    <w:rsid w:val="007C35F2"/>
    <w:rsid w:val="007D189D"/>
    <w:rsid w:val="007E0AB2"/>
    <w:rsid w:val="007F30DD"/>
    <w:rsid w:val="007F38E6"/>
    <w:rsid w:val="0080705C"/>
    <w:rsid w:val="0081538F"/>
    <w:rsid w:val="00817663"/>
    <w:rsid w:val="00832DF1"/>
    <w:rsid w:val="0084339C"/>
    <w:rsid w:val="00843790"/>
    <w:rsid w:val="00861E45"/>
    <w:rsid w:val="0086218A"/>
    <w:rsid w:val="00862D78"/>
    <w:rsid w:val="008809B3"/>
    <w:rsid w:val="0089240D"/>
    <w:rsid w:val="008933B7"/>
    <w:rsid w:val="00897839"/>
    <w:rsid w:val="008A464A"/>
    <w:rsid w:val="008A693B"/>
    <w:rsid w:val="008A69A1"/>
    <w:rsid w:val="008A69E0"/>
    <w:rsid w:val="008B0C82"/>
    <w:rsid w:val="008B3D83"/>
    <w:rsid w:val="008B4727"/>
    <w:rsid w:val="008B5B3D"/>
    <w:rsid w:val="008C17BB"/>
    <w:rsid w:val="008C4393"/>
    <w:rsid w:val="008C7EE2"/>
    <w:rsid w:val="008D080A"/>
    <w:rsid w:val="008D3883"/>
    <w:rsid w:val="008D79F9"/>
    <w:rsid w:val="008E55C7"/>
    <w:rsid w:val="008E6F01"/>
    <w:rsid w:val="008F3506"/>
    <w:rsid w:val="008F7E0E"/>
    <w:rsid w:val="00912B88"/>
    <w:rsid w:val="00912D07"/>
    <w:rsid w:val="00920FB2"/>
    <w:rsid w:val="00925982"/>
    <w:rsid w:val="00927A00"/>
    <w:rsid w:val="0093105C"/>
    <w:rsid w:val="00935F11"/>
    <w:rsid w:val="0094420F"/>
    <w:rsid w:val="009461C7"/>
    <w:rsid w:val="009464C5"/>
    <w:rsid w:val="00946CB0"/>
    <w:rsid w:val="00954CF5"/>
    <w:rsid w:val="009633AD"/>
    <w:rsid w:val="00971165"/>
    <w:rsid w:val="009864D7"/>
    <w:rsid w:val="00987365"/>
    <w:rsid w:val="009A08D0"/>
    <w:rsid w:val="009A22A9"/>
    <w:rsid w:val="009A2E82"/>
    <w:rsid w:val="009A5BF6"/>
    <w:rsid w:val="009B5239"/>
    <w:rsid w:val="009B7ED2"/>
    <w:rsid w:val="009C440C"/>
    <w:rsid w:val="009C7A59"/>
    <w:rsid w:val="009D1A65"/>
    <w:rsid w:val="009D300C"/>
    <w:rsid w:val="009D618D"/>
    <w:rsid w:val="009E4F88"/>
    <w:rsid w:val="009E6093"/>
    <w:rsid w:val="009E7E1E"/>
    <w:rsid w:val="009E7FD4"/>
    <w:rsid w:val="009F472F"/>
    <w:rsid w:val="009F50D7"/>
    <w:rsid w:val="00A0039C"/>
    <w:rsid w:val="00A034A7"/>
    <w:rsid w:val="00A10438"/>
    <w:rsid w:val="00A13C6A"/>
    <w:rsid w:val="00A224B6"/>
    <w:rsid w:val="00A303D9"/>
    <w:rsid w:val="00A5320A"/>
    <w:rsid w:val="00A56F41"/>
    <w:rsid w:val="00A65193"/>
    <w:rsid w:val="00A767C2"/>
    <w:rsid w:val="00A801D2"/>
    <w:rsid w:val="00A90D03"/>
    <w:rsid w:val="00AB3645"/>
    <w:rsid w:val="00AB794C"/>
    <w:rsid w:val="00AC1444"/>
    <w:rsid w:val="00AC7960"/>
    <w:rsid w:val="00AD398A"/>
    <w:rsid w:val="00AD4AEB"/>
    <w:rsid w:val="00AD61A4"/>
    <w:rsid w:val="00AE475D"/>
    <w:rsid w:val="00AF67EA"/>
    <w:rsid w:val="00B1485B"/>
    <w:rsid w:val="00B2012E"/>
    <w:rsid w:val="00B20631"/>
    <w:rsid w:val="00B229E3"/>
    <w:rsid w:val="00B25EB2"/>
    <w:rsid w:val="00B34906"/>
    <w:rsid w:val="00B35089"/>
    <w:rsid w:val="00B356C8"/>
    <w:rsid w:val="00B361FE"/>
    <w:rsid w:val="00B41EB6"/>
    <w:rsid w:val="00B42D5F"/>
    <w:rsid w:val="00B5096C"/>
    <w:rsid w:val="00B56AF3"/>
    <w:rsid w:val="00B71040"/>
    <w:rsid w:val="00B72785"/>
    <w:rsid w:val="00B775E4"/>
    <w:rsid w:val="00B828A6"/>
    <w:rsid w:val="00B82DC4"/>
    <w:rsid w:val="00B83BAC"/>
    <w:rsid w:val="00B90E19"/>
    <w:rsid w:val="00B95AFD"/>
    <w:rsid w:val="00B97452"/>
    <w:rsid w:val="00B97BED"/>
    <w:rsid w:val="00B97C2A"/>
    <w:rsid w:val="00BA1BEF"/>
    <w:rsid w:val="00BB6D47"/>
    <w:rsid w:val="00BD0357"/>
    <w:rsid w:val="00BD14D4"/>
    <w:rsid w:val="00BD16CA"/>
    <w:rsid w:val="00BD30D7"/>
    <w:rsid w:val="00BE3014"/>
    <w:rsid w:val="00BE4959"/>
    <w:rsid w:val="00BF1647"/>
    <w:rsid w:val="00C057F2"/>
    <w:rsid w:val="00C117CE"/>
    <w:rsid w:val="00C21259"/>
    <w:rsid w:val="00C279DA"/>
    <w:rsid w:val="00C27D22"/>
    <w:rsid w:val="00C479DD"/>
    <w:rsid w:val="00C55190"/>
    <w:rsid w:val="00C64A7F"/>
    <w:rsid w:val="00C70912"/>
    <w:rsid w:val="00C746C5"/>
    <w:rsid w:val="00C76D33"/>
    <w:rsid w:val="00CB4B7F"/>
    <w:rsid w:val="00CC2379"/>
    <w:rsid w:val="00CE203D"/>
    <w:rsid w:val="00D07E8B"/>
    <w:rsid w:val="00D11181"/>
    <w:rsid w:val="00D12338"/>
    <w:rsid w:val="00D3703B"/>
    <w:rsid w:val="00D371C1"/>
    <w:rsid w:val="00D50361"/>
    <w:rsid w:val="00D51C4A"/>
    <w:rsid w:val="00D62025"/>
    <w:rsid w:val="00D73221"/>
    <w:rsid w:val="00D736D0"/>
    <w:rsid w:val="00D74CE2"/>
    <w:rsid w:val="00D931E5"/>
    <w:rsid w:val="00D96167"/>
    <w:rsid w:val="00DA420F"/>
    <w:rsid w:val="00DC0772"/>
    <w:rsid w:val="00DC16F2"/>
    <w:rsid w:val="00DC6E8F"/>
    <w:rsid w:val="00DE077C"/>
    <w:rsid w:val="00DE1BD9"/>
    <w:rsid w:val="00DE3365"/>
    <w:rsid w:val="00DE5A38"/>
    <w:rsid w:val="00DF08BB"/>
    <w:rsid w:val="00DF36A3"/>
    <w:rsid w:val="00E12300"/>
    <w:rsid w:val="00E27C0A"/>
    <w:rsid w:val="00E37807"/>
    <w:rsid w:val="00E379D5"/>
    <w:rsid w:val="00E4662E"/>
    <w:rsid w:val="00E50439"/>
    <w:rsid w:val="00E531F6"/>
    <w:rsid w:val="00E72094"/>
    <w:rsid w:val="00E72533"/>
    <w:rsid w:val="00E7542C"/>
    <w:rsid w:val="00E86333"/>
    <w:rsid w:val="00E94BC4"/>
    <w:rsid w:val="00EA7418"/>
    <w:rsid w:val="00EB01B0"/>
    <w:rsid w:val="00EB45E6"/>
    <w:rsid w:val="00EC4AF1"/>
    <w:rsid w:val="00ED1AB0"/>
    <w:rsid w:val="00ED2697"/>
    <w:rsid w:val="00ED39DE"/>
    <w:rsid w:val="00ED6E7C"/>
    <w:rsid w:val="00EE0065"/>
    <w:rsid w:val="00EE05F9"/>
    <w:rsid w:val="00EE06DE"/>
    <w:rsid w:val="00EF3068"/>
    <w:rsid w:val="00F03C75"/>
    <w:rsid w:val="00F0421B"/>
    <w:rsid w:val="00F10292"/>
    <w:rsid w:val="00F307AA"/>
    <w:rsid w:val="00F358DC"/>
    <w:rsid w:val="00F37BA9"/>
    <w:rsid w:val="00F41855"/>
    <w:rsid w:val="00F420B0"/>
    <w:rsid w:val="00F439AF"/>
    <w:rsid w:val="00F4579D"/>
    <w:rsid w:val="00F65109"/>
    <w:rsid w:val="00F72470"/>
    <w:rsid w:val="00F72D97"/>
    <w:rsid w:val="00F76CDB"/>
    <w:rsid w:val="00F855A7"/>
    <w:rsid w:val="00FA065E"/>
    <w:rsid w:val="00FA570A"/>
    <w:rsid w:val="00FA6105"/>
    <w:rsid w:val="00FC49A3"/>
    <w:rsid w:val="00FC56C7"/>
    <w:rsid w:val="00FD0477"/>
    <w:rsid w:val="00FD298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F14FA"/>
    <w:rPr>
      <w:sz w:val="24"/>
      <w:szCs w:val="24"/>
    </w:rPr>
  </w:style>
  <w:style w:type="paragraph" w:styleId="Nagwek1">
    <w:name w:val="heading 1"/>
    <w:aliases w:val="heading 1,H1"/>
    <w:basedOn w:val="Normalny"/>
    <w:next w:val="Normalny"/>
    <w:qFormat/>
    <w:rsid w:val="000F14FA"/>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F14FA"/>
    <w:pPr>
      <w:keepNext/>
      <w:ind w:firstLine="708"/>
      <w:jc w:val="both"/>
      <w:outlineLvl w:val="1"/>
    </w:pPr>
    <w:rPr>
      <w:rFonts w:ascii="Verdana" w:hAnsi="Verdana"/>
      <w:b/>
      <w:sz w:val="20"/>
    </w:rPr>
  </w:style>
  <w:style w:type="paragraph" w:styleId="Nagwek3">
    <w:name w:val="heading 3"/>
    <w:basedOn w:val="Normalny"/>
    <w:next w:val="Normalny"/>
    <w:qFormat/>
    <w:rsid w:val="000F14FA"/>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F14FA"/>
    <w:pPr>
      <w:keepNext/>
      <w:spacing w:before="240" w:after="120"/>
      <w:outlineLvl w:val="3"/>
    </w:pPr>
    <w:rPr>
      <w:b/>
      <w:caps/>
      <w:color w:val="FF0000"/>
      <w:sz w:val="22"/>
      <w:u w:val="single"/>
    </w:rPr>
  </w:style>
  <w:style w:type="paragraph" w:styleId="Nagwek5">
    <w:name w:val="heading 5"/>
    <w:basedOn w:val="Normalny"/>
    <w:next w:val="Normalny"/>
    <w:qFormat/>
    <w:rsid w:val="000F14FA"/>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F14FA"/>
    <w:pPr>
      <w:keepNext/>
      <w:jc w:val="center"/>
      <w:outlineLvl w:val="5"/>
    </w:pPr>
    <w:rPr>
      <w:sz w:val="32"/>
      <w:u w:val="single"/>
    </w:rPr>
  </w:style>
  <w:style w:type="paragraph" w:styleId="Nagwek7">
    <w:name w:val="heading 7"/>
    <w:basedOn w:val="Normalny"/>
    <w:next w:val="Normalny"/>
    <w:qFormat/>
    <w:rsid w:val="000F14FA"/>
    <w:pPr>
      <w:keepNext/>
      <w:outlineLvl w:val="6"/>
    </w:pPr>
    <w:rPr>
      <w:rFonts w:ascii="Verdana" w:hAnsi="Verdana"/>
      <w:b/>
      <w:bCs/>
      <w:sz w:val="20"/>
    </w:rPr>
  </w:style>
  <w:style w:type="paragraph" w:styleId="Nagwek8">
    <w:name w:val="heading 8"/>
    <w:basedOn w:val="Normalny"/>
    <w:next w:val="Normalny"/>
    <w:qFormat/>
    <w:rsid w:val="000F14FA"/>
    <w:pPr>
      <w:keepNext/>
      <w:autoSpaceDE w:val="0"/>
      <w:autoSpaceDN w:val="0"/>
      <w:adjustRightInd w:val="0"/>
      <w:jc w:val="center"/>
      <w:outlineLvl w:val="7"/>
    </w:pPr>
    <w:rPr>
      <w:i/>
      <w:iCs/>
      <w:sz w:val="14"/>
    </w:rPr>
  </w:style>
  <w:style w:type="paragraph" w:styleId="Nagwek9">
    <w:name w:val="heading 9"/>
    <w:basedOn w:val="Normalny"/>
    <w:next w:val="Normalny"/>
    <w:qFormat/>
    <w:rsid w:val="000F14FA"/>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F14FA"/>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F14FA"/>
    <w:pPr>
      <w:tabs>
        <w:tab w:val="left" w:pos="709"/>
      </w:tabs>
      <w:spacing w:after="120"/>
      <w:ind w:right="-57"/>
    </w:pPr>
    <w:rPr>
      <w:sz w:val="22"/>
    </w:rPr>
  </w:style>
  <w:style w:type="character" w:styleId="Odwoaniedokomentarza">
    <w:name w:val="annotation reference"/>
    <w:uiPriority w:val="99"/>
    <w:semiHidden/>
    <w:rsid w:val="000F14FA"/>
    <w:rPr>
      <w:sz w:val="16"/>
      <w:szCs w:val="16"/>
    </w:rPr>
  </w:style>
  <w:style w:type="paragraph" w:styleId="Tekstkomentarza">
    <w:name w:val="annotation text"/>
    <w:basedOn w:val="Normalny"/>
    <w:semiHidden/>
    <w:rsid w:val="000F14FA"/>
    <w:rPr>
      <w:sz w:val="20"/>
      <w:szCs w:val="20"/>
    </w:rPr>
  </w:style>
  <w:style w:type="paragraph" w:customStyle="1" w:styleId="08Sygnaturapisma">
    <w:name w:val="@08.Sygnatura_pisma"/>
    <w:basedOn w:val="Normalny"/>
    <w:next w:val="Normalny"/>
    <w:rsid w:val="000F14FA"/>
  </w:style>
  <w:style w:type="paragraph" w:styleId="Tytu">
    <w:name w:val="Title"/>
    <w:basedOn w:val="Normalny"/>
    <w:qFormat/>
    <w:rsid w:val="000F14FA"/>
    <w:pPr>
      <w:jc w:val="center"/>
    </w:pPr>
    <w:rPr>
      <w:rFonts w:ascii="Arial" w:hAnsi="Arial" w:cs="Arial"/>
      <w:b/>
      <w:sz w:val="22"/>
      <w:szCs w:val="20"/>
    </w:rPr>
  </w:style>
  <w:style w:type="paragraph" w:customStyle="1" w:styleId="Standard">
    <w:name w:val="Standard"/>
    <w:autoRedefine/>
    <w:rsid w:val="000F14FA"/>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F14FA"/>
    <w:pPr>
      <w:spacing w:after="80"/>
      <w:ind w:left="431" w:hanging="255"/>
      <w:jc w:val="both"/>
    </w:pPr>
    <w:rPr>
      <w:szCs w:val="20"/>
    </w:rPr>
  </w:style>
  <w:style w:type="paragraph" w:styleId="Tekstpodstawowy3">
    <w:name w:val="Body Text 3"/>
    <w:basedOn w:val="Normalny"/>
    <w:link w:val="Tekstpodstawowy3Znak"/>
    <w:semiHidden/>
    <w:rsid w:val="000F14FA"/>
    <w:pPr>
      <w:keepNext/>
      <w:jc w:val="both"/>
    </w:pPr>
    <w:rPr>
      <w:sz w:val="22"/>
    </w:rPr>
  </w:style>
  <w:style w:type="paragraph" w:customStyle="1" w:styleId="TLSAumowy">
    <w:name w:val="TLSA umowy"/>
    <w:basedOn w:val="Normalny"/>
    <w:rsid w:val="000F14FA"/>
    <w:pPr>
      <w:spacing w:after="120" w:line="312" w:lineRule="auto"/>
      <w:jc w:val="both"/>
    </w:pPr>
    <w:rPr>
      <w:rFonts w:ascii="Arial" w:hAnsi="Arial"/>
      <w:sz w:val="22"/>
      <w:szCs w:val="20"/>
    </w:rPr>
  </w:style>
  <w:style w:type="paragraph" w:customStyle="1" w:styleId="Tekstpodstawowy31">
    <w:name w:val="Tekst podstawowy 31"/>
    <w:basedOn w:val="Normalny"/>
    <w:rsid w:val="000F14FA"/>
    <w:pPr>
      <w:tabs>
        <w:tab w:val="left" w:pos="284"/>
      </w:tabs>
    </w:pPr>
    <w:rPr>
      <w:sz w:val="22"/>
      <w:szCs w:val="20"/>
    </w:rPr>
  </w:style>
  <w:style w:type="paragraph" w:customStyle="1" w:styleId="14StanowiskoPodpisujacego">
    <w:name w:val="@14.StanowiskoPodpisujacego"/>
    <w:basedOn w:val="Normalny"/>
    <w:rsid w:val="000F14FA"/>
    <w:pPr>
      <w:jc w:val="both"/>
    </w:pPr>
    <w:rPr>
      <w:rFonts w:ascii="Verdana" w:hAnsi="Verdana"/>
      <w:sz w:val="18"/>
      <w:szCs w:val="18"/>
    </w:rPr>
  </w:style>
  <w:style w:type="paragraph" w:customStyle="1" w:styleId="11Trescpisma">
    <w:name w:val="@11.Tresc_pisma"/>
    <w:basedOn w:val="Normalny"/>
    <w:rsid w:val="000F14FA"/>
    <w:pPr>
      <w:spacing w:before="180"/>
      <w:jc w:val="both"/>
    </w:pPr>
    <w:rPr>
      <w:rFonts w:ascii="Verdana" w:hAnsi="Verdana"/>
      <w:sz w:val="20"/>
      <w:szCs w:val="18"/>
    </w:rPr>
  </w:style>
  <w:style w:type="paragraph" w:styleId="Tekstpodstawowywcity3">
    <w:name w:val="Body Text Indent 3"/>
    <w:basedOn w:val="Normalny"/>
    <w:semiHidden/>
    <w:rsid w:val="000F14FA"/>
    <w:pPr>
      <w:spacing w:after="120"/>
      <w:ind w:left="283"/>
    </w:pPr>
    <w:rPr>
      <w:sz w:val="16"/>
      <w:szCs w:val="16"/>
    </w:rPr>
  </w:style>
  <w:style w:type="paragraph" w:styleId="Tekstpodstawowywcity">
    <w:name w:val="Body Text Indent"/>
    <w:basedOn w:val="Normalny"/>
    <w:semiHidden/>
    <w:rsid w:val="000F14FA"/>
    <w:pPr>
      <w:spacing w:line="360" w:lineRule="auto"/>
      <w:ind w:firstLine="284"/>
      <w:jc w:val="both"/>
    </w:pPr>
    <w:rPr>
      <w:szCs w:val="20"/>
    </w:rPr>
  </w:style>
  <w:style w:type="character" w:customStyle="1" w:styleId="text1">
    <w:name w:val="text1"/>
    <w:rsid w:val="000F14FA"/>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F14FA"/>
    <w:rPr>
      <w:b/>
      <w:sz w:val="28"/>
      <w:szCs w:val="20"/>
    </w:rPr>
  </w:style>
  <w:style w:type="paragraph" w:styleId="Listapunktowana">
    <w:name w:val="List Bullet"/>
    <w:basedOn w:val="Normalny"/>
    <w:autoRedefine/>
    <w:semiHidden/>
    <w:rsid w:val="000F14FA"/>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F14FA"/>
    <w:pPr>
      <w:ind w:left="360"/>
      <w:jc w:val="both"/>
    </w:pPr>
    <w:rPr>
      <w:rFonts w:ascii="Verdana" w:hAnsi="Verdana"/>
    </w:rPr>
  </w:style>
  <w:style w:type="paragraph" w:styleId="Stopka">
    <w:name w:val="footer"/>
    <w:basedOn w:val="Normalny"/>
    <w:semiHidden/>
    <w:rsid w:val="000F14FA"/>
    <w:pPr>
      <w:tabs>
        <w:tab w:val="center" w:pos="4536"/>
        <w:tab w:val="right" w:pos="9072"/>
      </w:tabs>
    </w:pPr>
  </w:style>
  <w:style w:type="paragraph" w:styleId="Nagwek">
    <w:name w:val="header"/>
    <w:basedOn w:val="Normalny"/>
    <w:semiHidden/>
    <w:rsid w:val="000F14FA"/>
    <w:pPr>
      <w:tabs>
        <w:tab w:val="center" w:pos="4536"/>
        <w:tab w:val="right" w:pos="9072"/>
      </w:tabs>
    </w:pPr>
  </w:style>
  <w:style w:type="character" w:styleId="Hipercze">
    <w:name w:val="Hyperlink"/>
    <w:semiHidden/>
    <w:rsid w:val="000F14FA"/>
    <w:rPr>
      <w:color w:val="0000FF"/>
      <w:u w:val="single"/>
    </w:rPr>
  </w:style>
  <w:style w:type="paragraph" w:customStyle="1" w:styleId="Tekstpodstawowy21">
    <w:name w:val="Tekst podstawowy 21"/>
    <w:basedOn w:val="Normalny"/>
    <w:rsid w:val="000F14FA"/>
    <w:pPr>
      <w:spacing w:after="80"/>
      <w:ind w:left="454" w:hanging="482"/>
      <w:jc w:val="both"/>
    </w:pPr>
    <w:rPr>
      <w:sz w:val="22"/>
      <w:szCs w:val="20"/>
    </w:rPr>
  </w:style>
  <w:style w:type="paragraph" w:styleId="Akapitzlist">
    <w:name w:val="List Paragraph"/>
    <w:basedOn w:val="Normalny"/>
    <w:qFormat/>
    <w:rsid w:val="000F14FA"/>
    <w:pPr>
      <w:ind w:left="720"/>
    </w:pPr>
  </w:style>
  <w:style w:type="paragraph" w:styleId="Listanumerowana">
    <w:name w:val="List Number"/>
    <w:basedOn w:val="Normalny"/>
    <w:semiHidden/>
    <w:rsid w:val="000F14FA"/>
    <w:pPr>
      <w:numPr>
        <w:numId w:val="3"/>
      </w:numPr>
    </w:pPr>
    <w:rPr>
      <w:rFonts w:ascii="Arial" w:eastAsia="Arial Unicode MS" w:hAnsi="Arial"/>
      <w:sz w:val="22"/>
    </w:rPr>
  </w:style>
  <w:style w:type="paragraph" w:customStyle="1" w:styleId="O">
    <w:name w:val="O"/>
    <w:basedOn w:val="Normalny"/>
    <w:rsid w:val="000F14FA"/>
    <w:rPr>
      <w:szCs w:val="20"/>
    </w:rPr>
  </w:style>
  <w:style w:type="paragraph" w:customStyle="1" w:styleId="Tytu0">
    <w:name w:val="Tytu?"/>
    <w:basedOn w:val="Normalny"/>
    <w:rsid w:val="000F14FA"/>
    <w:pPr>
      <w:jc w:val="center"/>
    </w:pPr>
    <w:rPr>
      <w:b/>
      <w:sz w:val="28"/>
      <w:szCs w:val="20"/>
    </w:rPr>
  </w:style>
  <w:style w:type="paragraph" w:customStyle="1" w:styleId="titel-12">
    <w:name w:val="titel-12"/>
    <w:rsid w:val="000F14FA"/>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F14FA"/>
    <w:rPr>
      <w:sz w:val="20"/>
      <w:szCs w:val="20"/>
    </w:rPr>
  </w:style>
  <w:style w:type="paragraph" w:customStyle="1" w:styleId="Default">
    <w:name w:val="Default"/>
    <w:rsid w:val="000F14FA"/>
    <w:pPr>
      <w:autoSpaceDE w:val="0"/>
      <w:autoSpaceDN w:val="0"/>
      <w:adjustRightInd w:val="0"/>
    </w:pPr>
    <w:rPr>
      <w:color w:val="000000"/>
      <w:sz w:val="24"/>
      <w:szCs w:val="24"/>
    </w:rPr>
  </w:style>
  <w:style w:type="paragraph" w:customStyle="1" w:styleId="Tekstpodstawowywcity0">
    <w:name w:val="Tekst podstawowy wci?ty"/>
    <w:basedOn w:val="Normalny"/>
    <w:rsid w:val="000F14FA"/>
    <w:pPr>
      <w:widowControl w:val="0"/>
      <w:ind w:right="51"/>
      <w:jc w:val="both"/>
    </w:pPr>
    <w:rPr>
      <w:szCs w:val="20"/>
    </w:rPr>
  </w:style>
  <w:style w:type="paragraph" w:customStyle="1" w:styleId="Tekstpodstawowywcity21">
    <w:name w:val="Tekst podstawowy wcięty 21"/>
    <w:basedOn w:val="Normalny"/>
    <w:rsid w:val="000F14FA"/>
    <w:pPr>
      <w:ind w:left="426"/>
    </w:pPr>
    <w:rPr>
      <w:sz w:val="22"/>
      <w:szCs w:val="20"/>
    </w:rPr>
  </w:style>
  <w:style w:type="paragraph" w:customStyle="1" w:styleId="Zwykytekst1">
    <w:name w:val="Zwykły tekst1"/>
    <w:basedOn w:val="Normalny"/>
    <w:rsid w:val="000F14FA"/>
    <w:rPr>
      <w:rFonts w:ascii="Courier New" w:hAnsi="Courier New"/>
      <w:sz w:val="20"/>
      <w:szCs w:val="20"/>
    </w:rPr>
  </w:style>
  <w:style w:type="paragraph" w:customStyle="1" w:styleId="10Szanowny">
    <w:name w:val="@10.Szanowny"/>
    <w:basedOn w:val="Normalny"/>
    <w:next w:val="Normalny"/>
    <w:rsid w:val="000F14FA"/>
    <w:pPr>
      <w:spacing w:before="180"/>
      <w:jc w:val="both"/>
    </w:pPr>
    <w:rPr>
      <w:rFonts w:ascii="Verdana" w:hAnsi="Verdana"/>
      <w:sz w:val="20"/>
      <w:szCs w:val="18"/>
    </w:rPr>
  </w:style>
  <w:style w:type="paragraph" w:styleId="NormalnyWeb">
    <w:name w:val="Normal (Web)"/>
    <w:basedOn w:val="Normalny"/>
    <w:semiHidden/>
    <w:rsid w:val="000F14FA"/>
    <w:pPr>
      <w:suppressAutoHyphens/>
      <w:spacing w:before="280" w:after="280"/>
    </w:pPr>
    <w:rPr>
      <w:lang w:eastAsia="ar-SA"/>
    </w:rPr>
  </w:style>
  <w:style w:type="character" w:customStyle="1" w:styleId="FontStyle39">
    <w:name w:val="Font Style39"/>
    <w:rsid w:val="000F14FA"/>
    <w:rPr>
      <w:rFonts w:ascii="Verdana" w:hAnsi="Verdana" w:cs="Verdana"/>
      <w:sz w:val="18"/>
      <w:szCs w:val="18"/>
    </w:rPr>
  </w:style>
  <w:style w:type="character" w:customStyle="1" w:styleId="FontStyle90">
    <w:name w:val="Font Style90"/>
    <w:rsid w:val="000F14FA"/>
    <w:rPr>
      <w:rFonts w:ascii="Verdana" w:hAnsi="Verdana" w:cs="Verdana"/>
      <w:sz w:val="18"/>
      <w:szCs w:val="18"/>
    </w:rPr>
  </w:style>
  <w:style w:type="paragraph" w:styleId="Listapunktowana3">
    <w:name w:val="List Bullet 3"/>
    <w:basedOn w:val="Normalny"/>
    <w:autoRedefine/>
    <w:semiHidden/>
    <w:rsid w:val="000F14FA"/>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F14FA"/>
    <w:pPr>
      <w:tabs>
        <w:tab w:val="left" w:pos="3402"/>
        <w:tab w:val="left" w:pos="5104"/>
        <w:tab w:val="left" w:pos="7372"/>
      </w:tabs>
    </w:pPr>
    <w:rPr>
      <w:rFonts w:ascii="Arial" w:hAnsi="Arial"/>
      <w:sz w:val="22"/>
      <w:szCs w:val="20"/>
      <w:lang w:val="de-CH"/>
    </w:rPr>
  </w:style>
  <w:style w:type="paragraph" w:customStyle="1" w:styleId="xl38">
    <w:name w:val="xl38"/>
    <w:basedOn w:val="Normalny"/>
    <w:rsid w:val="000F14FA"/>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F14FA"/>
    <w:pPr>
      <w:ind w:left="390" w:right="-1"/>
      <w:jc w:val="both"/>
    </w:pPr>
    <w:rPr>
      <w:sz w:val="22"/>
    </w:rPr>
  </w:style>
  <w:style w:type="character" w:styleId="Odwoanieprzypisudolnego">
    <w:name w:val="footnote reference"/>
    <w:semiHidden/>
    <w:unhideWhenUsed/>
    <w:rsid w:val="000F14FA"/>
    <w:rPr>
      <w:vertAlign w:val="superscript"/>
    </w:rPr>
  </w:style>
  <w:style w:type="paragraph" w:styleId="Indeks1">
    <w:name w:val="index 1"/>
    <w:basedOn w:val="Normalny"/>
    <w:next w:val="Normalny"/>
    <w:autoRedefine/>
    <w:semiHidden/>
    <w:rsid w:val="000F14FA"/>
    <w:pPr>
      <w:ind w:left="240" w:hanging="240"/>
    </w:pPr>
  </w:style>
  <w:style w:type="character" w:styleId="Pogrubienie">
    <w:name w:val="Strong"/>
    <w:qFormat/>
    <w:rsid w:val="000F14FA"/>
    <w:rPr>
      <w:b/>
      <w:bCs/>
    </w:rPr>
  </w:style>
  <w:style w:type="paragraph" w:customStyle="1" w:styleId="16Sporzadzil">
    <w:name w:val="@16.Sporzadzil"/>
    <w:basedOn w:val="Normalny"/>
    <w:rsid w:val="000F14FA"/>
    <w:pPr>
      <w:jc w:val="both"/>
    </w:pPr>
    <w:rPr>
      <w:rFonts w:ascii="Verdana" w:hAnsi="Verdana"/>
      <w:sz w:val="16"/>
      <w:szCs w:val="18"/>
    </w:rPr>
  </w:style>
  <w:style w:type="paragraph" w:customStyle="1" w:styleId="15Spraweprowadzi">
    <w:name w:val="@15.Sprawe_prowadzi"/>
    <w:basedOn w:val="Normalny"/>
    <w:rsid w:val="000F14FA"/>
    <w:pPr>
      <w:jc w:val="both"/>
    </w:pPr>
    <w:rPr>
      <w:rFonts w:ascii="Verdana" w:hAnsi="Verdana"/>
      <w:sz w:val="18"/>
      <w:szCs w:val="18"/>
    </w:rPr>
  </w:style>
  <w:style w:type="paragraph" w:customStyle="1" w:styleId="Tabelanagwek2dorodka">
    <w:name w:val="Tabela nagłówek2 do środka"/>
    <w:basedOn w:val="Normalny"/>
    <w:rsid w:val="000F14FA"/>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F14FA"/>
    <w:rPr>
      <w:rFonts w:ascii="Times New Roman" w:hAnsi="Times New Roman" w:cs="Times New Roman"/>
      <w:sz w:val="16"/>
      <w:szCs w:val="16"/>
    </w:rPr>
  </w:style>
  <w:style w:type="character" w:customStyle="1" w:styleId="FontStyle25">
    <w:name w:val="Font Style25"/>
    <w:rsid w:val="000F14FA"/>
    <w:rPr>
      <w:rFonts w:ascii="Times New Roman" w:hAnsi="Times New Roman" w:cs="Times New Roman"/>
      <w:sz w:val="20"/>
      <w:szCs w:val="20"/>
    </w:rPr>
  </w:style>
  <w:style w:type="paragraph" w:customStyle="1" w:styleId="Wierszuwag">
    <w:name w:val="Wiersz uwag"/>
    <w:basedOn w:val="Normalny"/>
    <w:next w:val="Zwrotgrzecznociowy"/>
    <w:rsid w:val="000F14FA"/>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F14FA"/>
  </w:style>
  <w:style w:type="paragraph" w:styleId="Tekstdymka">
    <w:name w:val="Balloon Text"/>
    <w:basedOn w:val="Normalny"/>
    <w:semiHidden/>
    <w:unhideWhenUsed/>
    <w:rsid w:val="000F14FA"/>
    <w:rPr>
      <w:rFonts w:ascii="Tahoma" w:hAnsi="Tahoma"/>
      <w:sz w:val="16"/>
      <w:szCs w:val="16"/>
    </w:rPr>
  </w:style>
  <w:style w:type="character" w:customStyle="1" w:styleId="TekstdymkaZnak">
    <w:name w:val="Tekst dymka Znak"/>
    <w:semiHidden/>
    <w:rsid w:val="000F14FA"/>
    <w:rPr>
      <w:rFonts w:ascii="Tahoma" w:hAnsi="Tahoma" w:cs="Tahoma"/>
      <w:sz w:val="16"/>
      <w:szCs w:val="16"/>
    </w:rPr>
  </w:style>
  <w:style w:type="paragraph" w:styleId="Tematkomentarza">
    <w:name w:val="annotation subject"/>
    <w:basedOn w:val="Tekstkomentarza"/>
    <w:next w:val="Tekstkomentarza"/>
    <w:semiHidden/>
    <w:unhideWhenUsed/>
    <w:rsid w:val="000F14FA"/>
    <w:rPr>
      <w:b/>
      <w:bCs/>
    </w:rPr>
  </w:style>
  <w:style w:type="character" w:customStyle="1" w:styleId="TekstkomentarzaZnak">
    <w:name w:val="Tekst komentarza Znak"/>
    <w:basedOn w:val="Domylnaczcionkaakapitu"/>
    <w:semiHidden/>
    <w:rsid w:val="000F14FA"/>
  </w:style>
  <w:style w:type="character" w:customStyle="1" w:styleId="TematkomentarzaZnak">
    <w:name w:val="Temat komentarza Znak"/>
    <w:semiHidden/>
    <w:rsid w:val="000F14FA"/>
    <w:rPr>
      <w:b/>
      <w:bCs/>
    </w:rPr>
  </w:style>
  <w:style w:type="paragraph" w:styleId="Tekstprzypisukocowego">
    <w:name w:val="endnote text"/>
    <w:basedOn w:val="Normalny"/>
    <w:semiHidden/>
    <w:rsid w:val="000F14FA"/>
    <w:rPr>
      <w:sz w:val="20"/>
      <w:szCs w:val="20"/>
    </w:rPr>
  </w:style>
  <w:style w:type="character" w:customStyle="1" w:styleId="TekstpodstawowyZnak">
    <w:name w:val="Tekst podstawowy Znak"/>
    <w:semiHidden/>
    <w:rsid w:val="000F14FA"/>
    <w:rPr>
      <w:b/>
      <w:sz w:val="28"/>
    </w:rPr>
  </w:style>
  <w:style w:type="character" w:styleId="UyteHipercze">
    <w:name w:val="FollowedHyperlink"/>
    <w:semiHidden/>
    <w:rsid w:val="000F14FA"/>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styleId="Tekstzastpczy">
    <w:name w:val="Placeholder Text"/>
    <w:uiPriority w:val="99"/>
    <w:semiHidden/>
    <w:rsid w:val="00082BB3"/>
    <w:rPr>
      <w:color w:val="808080"/>
    </w:rPr>
  </w:style>
  <w:style w:type="paragraph" w:customStyle="1" w:styleId="Bezodstpw1">
    <w:name w:val="Bez odstępów1"/>
    <w:rsid w:val="00544A77"/>
    <w:rPr>
      <w:rFonts w:ascii="Calibri" w:hAnsi="Calibri"/>
      <w:sz w:val="24"/>
      <w:szCs w:val="24"/>
    </w:rPr>
  </w:style>
  <w:style w:type="paragraph" w:customStyle="1" w:styleId="Tekstpodstawowy32">
    <w:name w:val="Tekst podstawowy 32"/>
    <w:basedOn w:val="Normalny"/>
    <w:rsid w:val="004F1CB0"/>
    <w:pPr>
      <w:tabs>
        <w:tab w:val="left" w:pos="284"/>
      </w:tabs>
    </w:pPr>
    <w:rPr>
      <w:sz w:val="22"/>
      <w:szCs w:val="20"/>
    </w:rPr>
  </w:style>
  <w:style w:type="character" w:customStyle="1" w:styleId="Bodytext2">
    <w:name w:val="Body text (2)_"/>
    <w:link w:val="Bodytext20"/>
    <w:locked/>
    <w:rsid w:val="00897839"/>
    <w:rPr>
      <w:shd w:val="clear" w:color="auto" w:fill="FFFFFF"/>
    </w:rPr>
  </w:style>
  <w:style w:type="paragraph" w:customStyle="1" w:styleId="Bodytext20">
    <w:name w:val="Body text (2)"/>
    <w:basedOn w:val="Normalny"/>
    <w:link w:val="Bodytext2"/>
    <w:rsid w:val="00897839"/>
    <w:pPr>
      <w:widowControl w:val="0"/>
      <w:shd w:val="clear" w:color="auto" w:fill="FFFFFF"/>
      <w:spacing w:line="274" w:lineRule="exact"/>
      <w:ind w:hanging="620"/>
      <w:jc w:val="center"/>
    </w:pPr>
    <w:rPr>
      <w:sz w:val="20"/>
      <w:szCs w:val="20"/>
    </w:rPr>
  </w:style>
</w:styles>
</file>

<file path=word/webSettings.xml><?xml version="1.0" encoding="utf-8"?>
<w:webSettings xmlns:r="http://schemas.openxmlformats.org/officeDocument/2006/relationships" xmlns:w="http://schemas.openxmlformats.org/wordprocessingml/2006/main">
  <w:divs>
    <w:div w:id="346567713">
      <w:bodyDiv w:val="1"/>
      <w:marLeft w:val="0"/>
      <w:marRight w:val="0"/>
      <w:marTop w:val="0"/>
      <w:marBottom w:val="0"/>
      <w:divBdr>
        <w:top w:val="none" w:sz="0" w:space="0" w:color="auto"/>
        <w:left w:val="none" w:sz="0" w:space="0" w:color="auto"/>
        <w:bottom w:val="none" w:sz="0" w:space="0" w:color="auto"/>
        <w:right w:val="none" w:sz="0" w:space="0" w:color="auto"/>
      </w:divBdr>
    </w:div>
    <w:div w:id="162391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4318A-2716-42DF-AE4C-5B5B8C028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1516</Words>
  <Characters>11507</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12998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pok. 219 - A.J. - tel. 93-18</dc:creator>
  <cp:keywords/>
  <cp:lastModifiedBy>cuigano01</cp:lastModifiedBy>
  <cp:revision>24</cp:revision>
  <cp:lastPrinted>2018-12-14T11:13:00Z</cp:lastPrinted>
  <dcterms:created xsi:type="dcterms:W3CDTF">2019-10-03T06:04:00Z</dcterms:created>
  <dcterms:modified xsi:type="dcterms:W3CDTF">2020-02-05T18:01:00Z</dcterms:modified>
</cp:coreProperties>
</file>