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r w:rsidR="00E05F49">
        <w:rPr>
          <w:rFonts w:ascii="Verdana" w:hAnsi="Verdana"/>
          <w:szCs w:val="22"/>
          <w:u w:val="none"/>
        </w:rPr>
        <w:t xml:space="preserve"> </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7A4A3A" w:rsidRPr="00C3691A" w:rsidRDefault="007A4A3A" w:rsidP="00B45E0E">
      <w:pPr>
        <w:widowControl w:val="0"/>
        <w:spacing w:line="276" w:lineRule="auto"/>
        <w:rPr>
          <w:rFonts w:ascii="Verdana" w:hAnsi="Verdana"/>
          <w:b/>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517703" w:rsidRPr="00517703">
        <w:rPr>
          <w:rFonts w:ascii="Verdana" w:hAnsi="Verdana"/>
          <w:b/>
          <w:sz w:val="22"/>
          <w:szCs w:val="22"/>
        </w:rPr>
        <w:t>„</w:t>
      </w:r>
      <w:r w:rsidR="00C3691A" w:rsidRPr="00823F27">
        <w:rPr>
          <w:rFonts w:ascii="Verdana" w:hAnsi="Verdana"/>
          <w:b/>
          <w:sz w:val="22"/>
          <w:szCs w:val="22"/>
        </w:rPr>
        <w:t>Modernizacja SIP i wdrożenie/modernizacja e-usług wraz z dokumentacją systemu”</w:t>
      </w:r>
      <w:r w:rsidR="00F86384" w:rsidRPr="00B45E0E">
        <w:rPr>
          <w:rFonts w:ascii="Verdana" w:hAnsi="Verdana"/>
          <w:b/>
          <w:sz w:val="22"/>
          <w:szCs w:val="22"/>
        </w:rPr>
        <w:t xml:space="preserve">, </w:t>
      </w:r>
      <w:r w:rsidR="006E042D" w:rsidRPr="00517703">
        <w:rPr>
          <w:rFonts w:ascii="Verdana" w:hAnsi="Verdana"/>
          <w:b/>
          <w:sz w:val="22"/>
          <w:szCs w:val="22"/>
        </w:rPr>
        <w:t>znak postępowania CUI-ZZ.3201</w:t>
      </w:r>
      <w:r w:rsidR="009A2229" w:rsidRPr="00517703">
        <w:rPr>
          <w:rFonts w:ascii="Verdana" w:hAnsi="Verdana"/>
          <w:b/>
          <w:sz w:val="22"/>
          <w:szCs w:val="22"/>
        </w:rPr>
        <w:t>.</w:t>
      </w:r>
      <w:r w:rsidR="000558D6">
        <w:rPr>
          <w:rFonts w:ascii="Verdana" w:hAnsi="Verdana"/>
          <w:b/>
          <w:sz w:val="22"/>
          <w:szCs w:val="22"/>
        </w:rPr>
        <w:t>13</w:t>
      </w:r>
      <w:r w:rsidR="004064F6" w:rsidRPr="00517703">
        <w:rPr>
          <w:rFonts w:ascii="Verdana" w:hAnsi="Verdana"/>
          <w:b/>
          <w:sz w:val="22"/>
          <w:szCs w:val="22"/>
        </w:rPr>
        <w:t>.2024</w:t>
      </w:r>
      <w:r w:rsidR="006E042D" w:rsidRPr="00517703">
        <w:rPr>
          <w:rFonts w:ascii="Verdana" w:hAnsi="Verdana"/>
          <w:b/>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następujące dos</w:t>
      </w:r>
      <w:bookmarkStart w:id="0" w:name="_GoBack"/>
      <w:bookmarkEnd w:id="0"/>
      <w:r w:rsidR="007A4A3A" w:rsidRPr="00B45E0E">
        <w:rPr>
          <w:rFonts w:ascii="Verdana" w:hAnsi="Verdana"/>
          <w:szCs w:val="22"/>
        </w:rPr>
        <w:t>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even" r:id="rId8"/>
      <w:headerReference w:type="default" r:id="rId9"/>
      <w:footerReference w:type="even" r:id="rId10"/>
      <w:footerReference w:type="default" r:id="rId11"/>
      <w:headerReference w:type="first" r:id="rId12"/>
      <w:footerReference w:type="first" r:id="rId13"/>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EE"/>
    <w:family w:val="roman"/>
    <w:pitch w:val="variable"/>
    <w:sig w:usb0="00000000" w:usb1="00000000" w:usb2="00000000" w:usb3="00000000" w:csb0="00000000"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AE2" w:rsidRDefault="00896AE2">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AE2" w:rsidRDefault="00896AE2">
    <w:pPr>
      <w:pStyle w:val="Stopka"/>
    </w:pPr>
    <w:r>
      <w:rPr>
        <w:rFonts w:ascii="Verdana" w:hAnsi="Verdana"/>
        <w:noProof/>
        <w:sz w:val="22"/>
        <w:szCs w:val="22"/>
      </w:rPr>
      <w:drawing>
        <wp:inline distT="0" distB="0" distL="0" distR="0">
          <wp:extent cx="5478145" cy="492760"/>
          <wp:effectExtent l="19050" t="0" r="825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478145" cy="492760"/>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AE2" w:rsidRDefault="00896AE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AE2" w:rsidRDefault="00896AE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AE2" w:rsidRDefault="00896AE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57345"/>
  </w:hdrShapeDefaults>
  <w:footnotePr>
    <w:footnote w:id="-1"/>
    <w:footnote w:id="0"/>
  </w:footnotePr>
  <w:endnotePr>
    <w:endnote w:id="-1"/>
    <w:endnote w:id="0"/>
  </w:endnotePr>
  <w:compat/>
  <w:rsids>
    <w:rsidRoot w:val="0086218A"/>
    <w:rsid w:val="00012BCD"/>
    <w:rsid w:val="00026294"/>
    <w:rsid w:val="00035665"/>
    <w:rsid w:val="00046E31"/>
    <w:rsid w:val="000558D6"/>
    <w:rsid w:val="00062B9B"/>
    <w:rsid w:val="000704AC"/>
    <w:rsid w:val="00073EF7"/>
    <w:rsid w:val="00081472"/>
    <w:rsid w:val="00090AB4"/>
    <w:rsid w:val="000A35BF"/>
    <w:rsid w:val="000B2F03"/>
    <w:rsid w:val="000B35A9"/>
    <w:rsid w:val="000D7181"/>
    <w:rsid w:val="000E2BBF"/>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45887"/>
    <w:rsid w:val="002502CE"/>
    <w:rsid w:val="00251EEC"/>
    <w:rsid w:val="00256783"/>
    <w:rsid w:val="00260748"/>
    <w:rsid w:val="002619AD"/>
    <w:rsid w:val="00263DBF"/>
    <w:rsid w:val="00263F3F"/>
    <w:rsid w:val="00275710"/>
    <w:rsid w:val="00284894"/>
    <w:rsid w:val="00286497"/>
    <w:rsid w:val="00293B8B"/>
    <w:rsid w:val="00295A5C"/>
    <w:rsid w:val="00296CA0"/>
    <w:rsid w:val="00297C39"/>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064F6"/>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17703"/>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4549F"/>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96435"/>
    <w:rsid w:val="00896AE2"/>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29"/>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36511"/>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27B1A"/>
    <w:rsid w:val="00C3691A"/>
    <w:rsid w:val="00C479DD"/>
    <w:rsid w:val="00C5061F"/>
    <w:rsid w:val="00C53C6B"/>
    <w:rsid w:val="00C541C8"/>
    <w:rsid w:val="00C55BDF"/>
    <w:rsid w:val="00C60F16"/>
    <w:rsid w:val="00C64A7F"/>
    <w:rsid w:val="00C666BA"/>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B0681"/>
    <w:rsid w:val="00DC0772"/>
    <w:rsid w:val="00DC16F2"/>
    <w:rsid w:val="00DC6E8F"/>
    <w:rsid w:val="00DD7F53"/>
    <w:rsid w:val="00DE077C"/>
    <w:rsid w:val="00DE3365"/>
    <w:rsid w:val="00DE5A38"/>
    <w:rsid w:val="00DF0426"/>
    <w:rsid w:val="00DF36A3"/>
    <w:rsid w:val="00E05F49"/>
    <w:rsid w:val="00E14AEF"/>
    <w:rsid w:val="00E27C0A"/>
    <w:rsid w:val="00E37441"/>
    <w:rsid w:val="00E37807"/>
    <w:rsid w:val="00E379D5"/>
    <w:rsid w:val="00E4662E"/>
    <w:rsid w:val="00E72094"/>
    <w:rsid w:val="00E72533"/>
    <w:rsid w:val="00E7443C"/>
    <w:rsid w:val="00E93665"/>
    <w:rsid w:val="00EA5120"/>
    <w:rsid w:val="00EB2690"/>
    <w:rsid w:val="00EB3F23"/>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58DC"/>
    <w:rsid w:val="00F3606E"/>
    <w:rsid w:val="00F37BA9"/>
    <w:rsid w:val="00F41855"/>
    <w:rsid w:val="00F420B0"/>
    <w:rsid w:val="00F439AF"/>
    <w:rsid w:val="00F5357A"/>
    <w:rsid w:val="00F632AF"/>
    <w:rsid w:val="00F65109"/>
    <w:rsid w:val="00F71322"/>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31571-5258-4953-8F33-79186BEC9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128</Words>
  <Characters>1034</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11</cp:revision>
  <cp:lastPrinted>2019-04-23T11:56:00Z</cp:lastPrinted>
  <dcterms:created xsi:type="dcterms:W3CDTF">2023-07-25T08:26:00Z</dcterms:created>
  <dcterms:modified xsi:type="dcterms:W3CDTF">2024-09-30T08:04:00Z</dcterms:modified>
</cp:coreProperties>
</file>