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r w:rsidR="00E05F49">
        <w:rPr>
          <w:rFonts w:ascii="Verdana" w:hAnsi="Verdana"/>
          <w:szCs w:val="22"/>
          <w:u w:val="none"/>
        </w:rPr>
        <w:t xml:space="preserve"> </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C3691A" w:rsidRDefault="007A4A3A" w:rsidP="00B45E0E">
      <w:pPr>
        <w:widowControl w:val="0"/>
        <w:spacing w:line="276" w:lineRule="auto"/>
        <w:rPr>
          <w:rFonts w:ascii="Verdana" w:hAnsi="Verdana"/>
          <w:b/>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517703" w:rsidRPr="00517703">
        <w:rPr>
          <w:rFonts w:ascii="Verdana" w:hAnsi="Verdana"/>
          <w:b/>
          <w:sz w:val="22"/>
          <w:szCs w:val="22"/>
        </w:rPr>
        <w:t>„</w:t>
      </w:r>
      <w:r w:rsidR="00AD0325" w:rsidRPr="004C17DD">
        <w:rPr>
          <w:rFonts w:ascii="Verdana" w:hAnsi="Verdana"/>
          <w:b/>
          <w:iCs/>
          <w:sz w:val="22"/>
          <w:szCs w:val="22"/>
        </w:rPr>
        <w:t xml:space="preserve">Zapewnienie na rzecz Zamawiającego subskrypcji na oprogramowanie </w:t>
      </w:r>
      <w:proofErr w:type="spellStart"/>
      <w:r w:rsidR="00AD0325" w:rsidRPr="004C17DD">
        <w:rPr>
          <w:rFonts w:ascii="Verdana" w:hAnsi="Verdana"/>
          <w:b/>
          <w:iCs/>
          <w:sz w:val="22"/>
          <w:szCs w:val="22"/>
        </w:rPr>
        <w:t>VMware</w:t>
      </w:r>
      <w:proofErr w:type="spellEnd"/>
      <w:r w:rsidR="00AD0325" w:rsidRPr="004C17DD">
        <w:rPr>
          <w:rFonts w:ascii="Verdana" w:hAnsi="Verdana"/>
          <w:b/>
          <w:iCs/>
          <w:sz w:val="22"/>
          <w:szCs w:val="22"/>
        </w:rPr>
        <w:t xml:space="preserve"> </w:t>
      </w:r>
      <w:proofErr w:type="spellStart"/>
      <w:r w:rsidR="00AD0325" w:rsidRPr="004C17DD">
        <w:rPr>
          <w:rFonts w:ascii="Verdana" w:hAnsi="Verdana"/>
          <w:b/>
          <w:iCs/>
          <w:sz w:val="22"/>
          <w:szCs w:val="22"/>
        </w:rPr>
        <w:t>vSphere</w:t>
      </w:r>
      <w:proofErr w:type="spellEnd"/>
      <w:r w:rsidR="00AD0325" w:rsidRPr="004C17DD">
        <w:rPr>
          <w:rFonts w:ascii="Verdana" w:hAnsi="Verdana"/>
          <w:b/>
          <w:iCs/>
          <w:sz w:val="22"/>
          <w:szCs w:val="22"/>
        </w:rPr>
        <w:t xml:space="preserve"> lub równoważne</w:t>
      </w:r>
      <w:r w:rsidR="00C3691A" w:rsidRPr="00823F27">
        <w:rPr>
          <w:rFonts w:ascii="Verdana" w:hAnsi="Verdana"/>
          <w:b/>
          <w:sz w:val="22"/>
          <w:szCs w:val="22"/>
        </w:rPr>
        <w:t>”</w:t>
      </w:r>
      <w:r w:rsidR="00F86384" w:rsidRPr="00B45E0E">
        <w:rPr>
          <w:rFonts w:ascii="Verdana" w:hAnsi="Verdana"/>
          <w:b/>
          <w:sz w:val="22"/>
          <w:szCs w:val="22"/>
        </w:rPr>
        <w:t xml:space="preserve">, </w:t>
      </w:r>
      <w:r w:rsidR="006E042D" w:rsidRPr="00517703">
        <w:rPr>
          <w:rFonts w:ascii="Verdana" w:hAnsi="Verdana"/>
          <w:b/>
          <w:sz w:val="22"/>
          <w:szCs w:val="22"/>
        </w:rPr>
        <w:t>znak postępowania CUI-ZZ.3201</w:t>
      </w:r>
      <w:r w:rsidR="009A2229" w:rsidRPr="00517703">
        <w:rPr>
          <w:rFonts w:ascii="Verdana" w:hAnsi="Verdana"/>
          <w:b/>
          <w:sz w:val="22"/>
          <w:szCs w:val="22"/>
        </w:rPr>
        <w:t>.</w:t>
      </w:r>
      <w:r w:rsidR="000558D6">
        <w:rPr>
          <w:rFonts w:ascii="Verdana" w:hAnsi="Verdana"/>
          <w:b/>
          <w:sz w:val="22"/>
          <w:szCs w:val="22"/>
        </w:rPr>
        <w:t>1</w:t>
      </w:r>
      <w:r w:rsidR="00AD0325">
        <w:rPr>
          <w:rFonts w:ascii="Verdana" w:hAnsi="Verdana"/>
          <w:b/>
          <w:sz w:val="22"/>
          <w:szCs w:val="22"/>
        </w:rPr>
        <w:t>4</w:t>
      </w:r>
      <w:r w:rsidR="004064F6" w:rsidRPr="00517703">
        <w:rPr>
          <w:rFonts w:ascii="Verdana" w:hAnsi="Verdana"/>
          <w:b/>
          <w:sz w:val="22"/>
          <w:szCs w:val="22"/>
        </w:rPr>
        <w:t>.2024</w:t>
      </w:r>
      <w:r w:rsidR="006E042D" w:rsidRPr="00517703">
        <w:rPr>
          <w:rFonts w:ascii="Verdana" w:hAnsi="Verdana"/>
          <w:b/>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even" r:id="rId8"/>
      <w:headerReference w:type="default" r:id="rId9"/>
      <w:footerReference w:type="even" r:id="rId10"/>
      <w:footerReference w:type="default" r:id="rId11"/>
      <w:headerReference w:type="first" r:id="rId12"/>
      <w:footerReference w:type="first" r:id="rId13"/>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Narrow"/>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r>
      <w:rPr>
        <w:rFonts w:ascii="Verdana" w:hAnsi="Verdana"/>
        <w:noProof/>
        <w:sz w:val="22"/>
        <w:szCs w:val="22"/>
      </w:rPr>
      <w:drawing>
        <wp:inline distT="0" distB="0" distL="0" distR="0">
          <wp:extent cx="5478145" cy="492760"/>
          <wp:effectExtent l="1905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478145" cy="492760"/>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59393"/>
  </w:hdrShapeDefaults>
  <w:footnotePr>
    <w:footnote w:id="-1"/>
    <w:footnote w:id="0"/>
  </w:footnotePr>
  <w:endnotePr>
    <w:endnote w:id="-1"/>
    <w:endnote w:id="0"/>
  </w:endnotePr>
  <w:compat/>
  <w:rsids>
    <w:rsidRoot w:val="0086218A"/>
    <w:rsid w:val="00012BCD"/>
    <w:rsid w:val="00026294"/>
    <w:rsid w:val="00035665"/>
    <w:rsid w:val="00046E31"/>
    <w:rsid w:val="000558D6"/>
    <w:rsid w:val="00062B9B"/>
    <w:rsid w:val="000704AC"/>
    <w:rsid w:val="00073EF7"/>
    <w:rsid w:val="00081472"/>
    <w:rsid w:val="00090AB4"/>
    <w:rsid w:val="000A35BF"/>
    <w:rsid w:val="000B2F03"/>
    <w:rsid w:val="000B35A9"/>
    <w:rsid w:val="000D7181"/>
    <w:rsid w:val="000E2BBF"/>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45887"/>
    <w:rsid w:val="002502CE"/>
    <w:rsid w:val="00251EEC"/>
    <w:rsid w:val="00256783"/>
    <w:rsid w:val="00260748"/>
    <w:rsid w:val="002619AD"/>
    <w:rsid w:val="00263DBF"/>
    <w:rsid w:val="00263F3F"/>
    <w:rsid w:val="00275710"/>
    <w:rsid w:val="00284894"/>
    <w:rsid w:val="00286497"/>
    <w:rsid w:val="00293B8B"/>
    <w:rsid w:val="00295A5C"/>
    <w:rsid w:val="00296CA0"/>
    <w:rsid w:val="00297C39"/>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064F6"/>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17703"/>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4549F"/>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96435"/>
    <w:rsid w:val="00896AE2"/>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29"/>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0325"/>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36511"/>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27B1A"/>
    <w:rsid w:val="00C3691A"/>
    <w:rsid w:val="00C479DD"/>
    <w:rsid w:val="00C5061F"/>
    <w:rsid w:val="00C53C6B"/>
    <w:rsid w:val="00C541C8"/>
    <w:rsid w:val="00C55BDF"/>
    <w:rsid w:val="00C60F16"/>
    <w:rsid w:val="00C64A7F"/>
    <w:rsid w:val="00C666BA"/>
    <w:rsid w:val="00C70912"/>
    <w:rsid w:val="00C746C5"/>
    <w:rsid w:val="00C76D33"/>
    <w:rsid w:val="00CB2696"/>
    <w:rsid w:val="00CB46F5"/>
    <w:rsid w:val="00CB4B7F"/>
    <w:rsid w:val="00CC2379"/>
    <w:rsid w:val="00CC2E8B"/>
    <w:rsid w:val="00CD16EC"/>
    <w:rsid w:val="00CD4912"/>
    <w:rsid w:val="00CE203D"/>
    <w:rsid w:val="00CE7EFA"/>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B0681"/>
    <w:rsid w:val="00DC0772"/>
    <w:rsid w:val="00DC16F2"/>
    <w:rsid w:val="00DC6E8F"/>
    <w:rsid w:val="00DD7F53"/>
    <w:rsid w:val="00DE077C"/>
    <w:rsid w:val="00DE3365"/>
    <w:rsid w:val="00DE5A38"/>
    <w:rsid w:val="00DF0426"/>
    <w:rsid w:val="00DF36A3"/>
    <w:rsid w:val="00E05F49"/>
    <w:rsid w:val="00E14AEF"/>
    <w:rsid w:val="00E27C0A"/>
    <w:rsid w:val="00E37441"/>
    <w:rsid w:val="00E37807"/>
    <w:rsid w:val="00E379D5"/>
    <w:rsid w:val="00E4662E"/>
    <w:rsid w:val="00E72094"/>
    <w:rsid w:val="00E72533"/>
    <w:rsid w:val="00E7443C"/>
    <w:rsid w:val="00E93665"/>
    <w:rsid w:val="00EA5120"/>
    <w:rsid w:val="00EB2690"/>
    <w:rsid w:val="00EB3F23"/>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5357A"/>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AFCE1-F266-4DF7-8855-0DD7DA96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130</Words>
  <Characters>1049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12</cp:revision>
  <cp:lastPrinted>2019-04-23T11:56:00Z</cp:lastPrinted>
  <dcterms:created xsi:type="dcterms:W3CDTF">2023-07-25T08:26:00Z</dcterms:created>
  <dcterms:modified xsi:type="dcterms:W3CDTF">2024-10-07T07:12:00Z</dcterms:modified>
</cp:coreProperties>
</file>