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16" w:rsidRPr="00AA6E17" w:rsidRDefault="006D7B34" w:rsidP="006E1A2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:rsidR="00AA6E17" w:rsidRPr="00AA6E17" w:rsidRDefault="00070340" w:rsidP="006E1A2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:rsidR="00C41A16" w:rsidRDefault="00B707E4" w:rsidP="006E1A2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:rsidR="00B707E4" w:rsidRPr="00AA6E17" w:rsidRDefault="00B44A54" w:rsidP="006E1A27">
      <w:pPr>
        <w:keepNext/>
        <w:spacing w:before="240"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 xml:space="preserve">skiej 8 i reprezentowaną przez: </w:t>
      </w:r>
      <w:r w:rsidR="009C4668" w:rsidRPr="00AA6E17">
        <w:rPr>
          <w:rFonts w:ascii="Verdana" w:hAnsi="Verdana" w:cs="Calibri"/>
          <w:sz w:val="22"/>
          <w:szCs w:val="22"/>
        </w:rPr>
        <w:t xml:space="preserve">Tymoteusza Przybylskiego </w:t>
      </w:r>
      <w:r w:rsidRPr="00AA6E17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 w:rsidR="009C4668" w:rsidRPr="00AA6E17">
        <w:rPr>
          <w:rFonts w:ascii="Verdana" w:hAnsi="Verdana" w:cs="Calibri"/>
          <w:sz w:val="22"/>
          <w:szCs w:val="22"/>
        </w:rPr>
        <w:t>Nr 195/I/JO/2019 z dnia 1 lipca 2019r.</w:t>
      </w:r>
      <w:r w:rsidR="001C53B3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Prezydenta Wrocławia </w:t>
      </w:r>
    </w:p>
    <w:p w:rsidR="00366CA1" w:rsidRPr="00AA6E17" w:rsidRDefault="00D36104" w:rsidP="006E1A2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:rsidR="00366CA1" w:rsidRDefault="00AA6E17" w:rsidP="006E1A27">
      <w:pPr>
        <w:spacing w:before="120" w:after="120"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:rsidR="00366CA1" w:rsidRPr="00AA6E17" w:rsidRDefault="00366CA1" w:rsidP="006E1A2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:rsidR="00366CA1" w:rsidRPr="00AA6E17" w:rsidRDefault="00366CA1" w:rsidP="006E1A2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:rsidR="00366CA1" w:rsidRPr="00AA6E17" w:rsidRDefault="00366CA1" w:rsidP="006E1A27">
      <w:pPr>
        <w:autoSpaceDE w:val="0"/>
        <w:spacing w:before="240"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:rsidR="00366CA1" w:rsidRPr="00AA6E17" w:rsidRDefault="00366CA1" w:rsidP="006E1A2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Strony zawierają umowę z </w:t>
      </w:r>
      <w:r w:rsidR="008765C0" w:rsidRPr="00AA6E17">
        <w:rPr>
          <w:rFonts w:ascii="Verdana" w:hAnsi="Verdana"/>
          <w:sz w:val="22"/>
          <w:szCs w:val="22"/>
        </w:rPr>
        <w:t>uwagi na przekazanie</w:t>
      </w:r>
      <w:r w:rsidRPr="00AA6E17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AA6E17">
        <w:rPr>
          <w:rFonts w:ascii="Verdana" w:hAnsi="Verdana"/>
          <w:sz w:val="22"/>
          <w:szCs w:val="22"/>
        </w:rPr>
        <w:t>ej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1A031F" w:rsidRPr="00AA6E17">
        <w:rPr>
          <w:rFonts w:ascii="Verdana" w:hAnsi="Verdana"/>
          <w:sz w:val="22"/>
          <w:szCs w:val="22"/>
        </w:rPr>
        <w:t>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1A306C" w:rsidRPr="00AA6E17">
        <w:rPr>
          <w:rFonts w:ascii="Verdana" w:hAnsi="Verdana"/>
          <w:sz w:val="22"/>
          <w:szCs w:val="22"/>
        </w:rPr>
        <w:t xml:space="preserve">o charakterze poufnym </w:t>
      </w:r>
      <w:r w:rsidR="008765C0" w:rsidRPr="00AA6E17">
        <w:rPr>
          <w:rFonts w:ascii="Verdana" w:hAnsi="Verdana"/>
          <w:sz w:val="22"/>
          <w:szCs w:val="22"/>
        </w:rPr>
        <w:t>w</w:t>
      </w:r>
      <w:r w:rsidRPr="00AA6E17">
        <w:rPr>
          <w:rFonts w:ascii="Verdana" w:hAnsi="Verdana"/>
          <w:sz w:val="22"/>
          <w:szCs w:val="22"/>
        </w:rPr>
        <w:t xml:space="preserve"> związku prowadzony</w:t>
      </w:r>
      <w:r w:rsidR="00370F7B" w:rsidRPr="00AA6E17">
        <w:rPr>
          <w:rFonts w:ascii="Verdana" w:hAnsi="Verdana"/>
          <w:sz w:val="22"/>
          <w:szCs w:val="22"/>
        </w:rPr>
        <w:t>m przez Stronę Ujawniającą postę</w:t>
      </w:r>
      <w:r w:rsidRPr="00AA6E17">
        <w:rPr>
          <w:rFonts w:ascii="Verdana" w:hAnsi="Verdana"/>
          <w:sz w:val="22"/>
          <w:szCs w:val="22"/>
        </w:rPr>
        <w:t>powani</w:t>
      </w:r>
      <w:r w:rsidR="004617A7" w:rsidRPr="00AA6E17">
        <w:rPr>
          <w:rFonts w:ascii="Verdana" w:hAnsi="Verdana"/>
          <w:sz w:val="22"/>
          <w:szCs w:val="22"/>
        </w:rPr>
        <w:t>em</w:t>
      </w:r>
      <w:r w:rsidRPr="00AA6E17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AA6E17">
        <w:rPr>
          <w:rFonts w:ascii="Verdana" w:hAnsi="Verdana"/>
          <w:sz w:val="22"/>
          <w:szCs w:val="22"/>
        </w:rPr>
        <w:t xml:space="preserve">pn.: </w:t>
      </w:r>
      <w:r w:rsidR="001A306C" w:rsidRPr="00AA6E17">
        <w:rPr>
          <w:rFonts w:ascii="Verdana" w:hAnsi="Verdana"/>
          <w:b/>
          <w:sz w:val="22"/>
          <w:szCs w:val="22"/>
        </w:rPr>
        <w:t>„</w:t>
      </w:r>
      <w:r w:rsidR="006E1A27" w:rsidRPr="00E10983">
        <w:rPr>
          <w:rFonts w:ascii="Verdana" w:hAnsi="Verdana"/>
          <w:b/>
        </w:rPr>
        <w:t xml:space="preserve">Zapewnienie </w:t>
      </w:r>
      <w:r w:rsidR="006E1A27">
        <w:rPr>
          <w:rFonts w:ascii="Verdana" w:hAnsi="Verdana"/>
          <w:b/>
        </w:rPr>
        <w:t xml:space="preserve">subskrypcji </w:t>
      </w:r>
      <w:r w:rsidR="006E1A27" w:rsidRPr="00E10983">
        <w:rPr>
          <w:rFonts w:ascii="Verdana" w:hAnsi="Verdana"/>
          <w:b/>
        </w:rPr>
        <w:t xml:space="preserve">na oprogramowanie </w:t>
      </w:r>
      <w:r w:rsidR="006E1A27">
        <w:rPr>
          <w:rFonts w:ascii="Verdana" w:hAnsi="Verdana"/>
          <w:b/>
        </w:rPr>
        <w:t>skaner podatności</w:t>
      </w:r>
      <w:r w:rsidR="001A306C" w:rsidRPr="00AA6E17">
        <w:rPr>
          <w:rFonts w:ascii="Verdana" w:hAnsi="Verdana"/>
          <w:b/>
          <w:sz w:val="22"/>
          <w:szCs w:val="22"/>
        </w:rPr>
        <w:t>”</w:t>
      </w:r>
      <w:r w:rsidR="001A306C" w:rsidRPr="00AA6E17">
        <w:rPr>
          <w:rFonts w:ascii="Verdana" w:hAnsi="Verdana"/>
          <w:sz w:val="22"/>
          <w:szCs w:val="22"/>
        </w:rPr>
        <w:t xml:space="preserve"> sygnatura </w:t>
      </w:r>
      <w:r w:rsidR="00191AC0" w:rsidRPr="00AA6E17">
        <w:rPr>
          <w:rFonts w:ascii="Verdana" w:hAnsi="Verdana"/>
          <w:b/>
          <w:sz w:val="22"/>
          <w:szCs w:val="22"/>
        </w:rPr>
        <w:t>CUI-ZZ.</w:t>
      </w:r>
      <w:r w:rsidR="006410D3" w:rsidRPr="00AA6E17">
        <w:rPr>
          <w:rFonts w:ascii="Verdana" w:hAnsi="Verdana"/>
          <w:b/>
          <w:sz w:val="22"/>
          <w:szCs w:val="22"/>
        </w:rPr>
        <w:t>3200.</w:t>
      </w:r>
      <w:r w:rsidR="006E1A27">
        <w:rPr>
          <w:rFonts w:ascii="Verdana" w:hAnsi="Verdana"/>
          <w:b/>
          <w:sz w:val="22"/>
          <w:szCs w:val="22"/>
        </w:rPr>
        <w:t>36</w:t>
      </w:r>
      <w:r w:rsidR="006410D3" w:rsidRPr="00AA6E17">
        <w:rPr>
          <w:rFonts w:ascii="Verdana" w:hAnsi="Verdana"/>
          <w:b/>
          <w:sz w:val="22"/>
          <w:szCs w:val="22"/>
        </w:rPr>
        <w:t>.2024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DB043A" w:rsidRPr="00AA6E17">
        <w:rPr>
          <w:rFonts w:ascii="Verdana" w:hAnsi="Verdana"/>
          <w:sz w:val="22"/>
          <w:szCs w:val="22"/>
        </w:rPr>
        <w:t>w</w:t>
      </w:r>
      <w:r w:rsidR="008765C0" w:rsidRPr="00AA6E17">
        <w:rPr>
          <w:rFonts w:ascii="Verdana" w:hAnsi="Verdana"/>
          <w:sz w:val="22"/>
          <w:szCs w:val="22"/>
        </w:rPr>
        <w:t>szczętym</w:t>
      </w:r>
      <w:r w:rsidRPr="00AA6E17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AA6E17">
        <w:rPr>
          <w:rFonts w:ascii="Verdana" w:hAnsi="Verdana"/>
          <w:sz w:val="22"/>
          <w:szCs w:val="22"/>
        </w:rPr>
        <w:t>Wrocławiu.</w:t>
      </w:r>
    </w:p>
    <w:p w:rsidR="00772AAB" w:rsidRPr="00AA6E17" w:rsidRDefault="00772AAB" w:rsidP="006E1A2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w celu </w:t>
      </w:r>
      <w:r w:rsidR="008765C0" w:rsidRPr="00AA6E17">
        <w:rPr>
          <w:rFonts w:ascii="Verdana" w:hAnsi="Verdana"/>
          <w:sz w:val="22"/>
          <w:szCs w:val="22"/>
        </w:rPr>
        <w:t>oszacowania kosztów</w:t>
      </w:r>
      <w:r w:rsidR="00B707E4" w:rsidRPr="00AA6E17">
        <w:rPr>
          <w:rFonts w:ascii="Verdana" w:hAnsi="Verdana"/>
          <w:sz w:val="22"/>
          <w:szCs w:val="22"/>
        </w:rPr>
        <w:t xml:space="preserve"> i sposobu </w:t>
      </w:r>
      <w:r w:rsidRPr="00AA6E17">
        <w:rPr>
          <w:rFonts w:ascii="Verdana" w:hAnsi="Verdana"/>
          <w:sz w:val="22"/>
          <w:szCs w:val="22"/>
        </w:rPr>
        <w:t>wykonania zamówienia</w:t>
      </w:r>
      <w:r w:rsidR="00C272FA">
        <w:rPr>
          <w:rFonts w:ascii="Verdana" w:hAnsi="Verdana"/>
          <w:sz w:val="22"/>
          <w:szCs w:val="22"/>
        </w:rPr>
        <w:t xml:space="preserve"> </w:t>
      </w:r>
      <w:r w:rsidR="00C272FA" w:rsidRPr="00C272FA">
        <w:rPr>
          <w:rFonts w:ascii="Verdana" w:hAnsi="Verdana"/>
          <w:sz w:val="22"/>
          <w:szCs w:val="22"/>
        </w:rPr>
        <w:t>oraz w celu realizacji umowy w sprawie zamówienia publicznego podpisanej w wyniku rozstrzygnięcia postępowania o którym mowa w ustępie powyżej.</w:t>
      </w:r>
    </w:p>
    <w:p w:rsidR="00772AAB" w:rsidRPr="00AA6E17" w:rsidRDefault="00772AAB" w:rsidP="006E1A2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Przetwarzanie</w:t>
      </w:r>
      <w:r w:rsidR="00106579" w:rsidRPr="00AA6E17">
        <w:rPr>
          <w:rFonts w:ascii="Verdana" w:hAnsi="Verdana"/>
          <w:sz w:val="22"/>
          <w:szCs w:val="22"/>
        </w:rPr>
        <w:t xml:space="preserve">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AA6E17">
        <w:rPr>
          <w:rFonts w:ascii="Verdana" w:hAnsi="Verdana"/>
          <w:sz w:val="22"/>
          <w:szCs w:val="22"/>
        </w:rPr>
        <w:t xml:space="preserve"> opisanych w niniejszej umowie</w:t>
      </w:r>
      <w:r w:rsidRPr="00AA6E17">
        <w:rPr>
          <w:rFonts w:ascii="Verdana" w:hAnsi="Verdana"/>
          <w:sz w:val="22"/>
          <w:szCs w:val="22"/>
        </w:rPr>
        <w:t>.</w:t>
      </w:r>
    </w:p>
    <w:p w:rsidR="00DA52D9" w:rsidRPr="00AA6E17" w:rsidRDefault="00DA52D9" w:rsidP="006E1A27">
      <w:pPr>
        <w:autoSpaceDE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1</w:t>
      </w:r>
    </w:p>
    <w:p w:rsidR="00B84FFC" w:rsidRPr="00AA6E17" w:rsidRDefault="00B84FFC" w:rsidP="006E1A2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[Ochrona Informacji poufnych]</w:t>
      </w:r>
    </w:p>
    <w:p w:rsidR="00A03EDF" w:rsidRPr="00AA6E17" w:rsidRDefault="00772AAB" w:rsidP="006E1A2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:rsidR="00E5273C" w:rsidRPr="00AA6E17" w:rsidRDefault="00A03EDF" w:rsidP="006E1A2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:rsidR="00C66317" w:rsidRPr="00AA6E17" w:rsidRDefault="00C66317" w:rsidP="006E1A27">
      <w:pPr>
        <w:pStyle w:val="Akapitzlist"/>
        <w:numPr>
          <w:ilvl w:val="0"/>
          <w:numId w:val="26"/>
        </w:numPr>
        <w:autoSpaceDE w:val="0"/>
        <w:spacing w:before="120" w:line="276" w:lineRule="auto"/>
        <w:ind w:left="1066" w:hanging="357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:rsidR="00C66317" w:rsidRPr="00AA6E17" w:rsidRDefault="008A658D" w:rsidP="006E1A2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:rsidR="00C66317" w:rsidRPr="00AA6E17" w:rsidRDefault="00C66317" w:rsidP="006E1A2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:rsidR="00C66317" w:rsidRPr="00AA6E17" w:rsidRDefault="00C66317" w:rsidP="006E1A2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:rsidR="00E5273C" w:rsidRPr="00AA6E17" w:rsidRDefault="00E5273C" w:rsidP="006E1A27">
      <w:pPr>
        <w:autoSpaceDE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:rsidR="00AA17D2" w:rsidRPr="00AA6E17" w:rsidRDefault="00AA17D2" w:rsidP="006E1A2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:rsidR="0051511F" w:rsidRPr="00AA6E17" w:rsidRDefault="00E5273C" w:rsidP="006E1A2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:rsidR="0051511F" w:rsidRPr="00AA6E17" w:rsidRDefault="0051511F" w:rsidP="006E1A2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 </w:t>
      </w:r>
      <w:r w:rsidR="00370F7B" w:rsidRPr="00AA6E17">
        <w:rPr>
          <w:rFonts w:ascii="Verdana" w:hAnsi="Verdana"/>
          <w:sz w:val="22"/>
          <w:szCs w:val="22"/>
        </w:rPr>
        <w:t>…………………………………………</w:t>
      </w:r>
    </w:p>
    <w:p w:rsidR="0051511F" w:rsidRPr="00AA6E17" w:rsidRDefault="0051511F" w:rsidP="006E1A2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…………………………………………</w:t>
      </w:r>
      <w:r w:rsidR="006E1A27">
        <w:rPr>
          <w:rFonts w:ascii="Verdana" w:hAnsi="Verdana"/>
          <w:sz w:val="22"/>
          <w:szCs w:val="22"/>
        </w:rPr>
        <w:t>.</w:t>
      </w:r>
      <w:r w:rsidRPr="00AA6E17">
        <w:rPr>
          <w:rFonts w:ascii="Verdana" w:hAnsi="Verdana"/>
          <w:sz w:val="22"/>
          <w:szCs w:val="22"/>
        </w:rPr>
        <w:t>.</w:t>
      </w:r>
    </w:p>
    <w:p w:rsidR="009A3CE5" w:rsidRPr="00AA6E17" w:rsidRDefault="00C66317" w:rsidP="006E1A2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:rsidR="00E5273C" w:rsidRPr="00AA6E17" w:rsidRDefault="00E5273C" w:rsidP="006E1A27">
      <w:pPr>
        <w:autoSpaceDE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:rsidR="00AA17D2" w:rsidRPr="00AA6E17" w:rsidRDefault="00AA17D2" w:rsidP="006E1A2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:rsidR="0040601F" w:rsidRPr="00AA6E17" w:rsidRDefault="0040601F" w:rsidP="006E1A2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:rsidR="0040601F" w:rsidRPr="00AA6E17" w:rsidRDefault="008765C0" w:rsidP="006E1A2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</w:t>
      </w:r>
      <w:r w:rsidR="006E1A27">
        <w:rPr>
          <w:rFonts w:ascii="Verdana" w:hAnsi="Verdana"/>
          <w:sz w:val="22"/>
          <w:szCs w:val="22"/>
        </w:rPr>
        <w:t>w postępowaniu, o którym mowa w</w:t>
      </w:r>
      <w:r w:rsidR="0040601F" w:rsidRPr="00AA6E17">
        <w:rPr>
          <w:rFonts w:ascii="Verdana" w:hAnsi="Verdana"/>
          <w:sz w:val="22"/>
          <w:szCs w:val="22"/>
        </w:rPr>
        <w:t xml:space="preserve"> preambule umowy, najpóźniej w dniu składania ofert, </w:t>
      </w:r>
    </w:p>
    <w:p w:rsidR="0040601F" w:rsidRPr="00AA6E17" w:rsidRDefault="0040601F" w:rsidP="006E1A2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:rsidR="00885101" w:rsidRPr="00AA6E17" w:rsidRDefault="0040601F" w:rsidP="006E1A2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:rsidR="00DB043A" w:rsidRPr="00AA6E17" w:rsidRDefault="00DB043A" w:rsidP="006E1A2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:rsidR="00885101" w:rsidRPr="00AA6E17" w:rsidRDefault="00885101" w:rsidP="006E1A2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:rsidR="00885101" w:rsidRPr="00AA6E17" w:rsidRDefault="00885101" w:rsidP="006E1A2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:rsidR="00885101" w:rsidRPr="00AA6E17" w:rsidRDefault="00885101" w:rsidP="006E1A2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:rsidR="00E5273C" w:rsidRPr="00AA6E17" w:rsidRDefault="00E5273C" w:rsidP="006E1A27">
      <w:pPr>
        <w:autoSpaceDE w:val="0"/>
        <w:spacing w:before="240"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:rsidR="00E058A0" w:rsidRPr="00AA6E17" w:rsidRDefault="00E058A0" w:rsidP="006E1A2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:rsidR="00E5273C" w:rsidRPr="00AA6E17" w:rsidRDefault="00366CA1" w:rsidP="006E1A2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lastRenderedPageBreak/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:rsidR="00E5273C" w:rsidRPr="00AA6E17" w:rsidRDefault="00E5273C" w:rsidP="006E1A27">
      <w:pPr>
        <w:autoSpaceDE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:rsidR="003D12E6" w:rsidRPr="00AA6E17" w:rsidRDefault="003D12E6" w:rsidP="006E1A2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:rsidR="00E5273C" w:rsidRPr="00AA6E17" w:rsidRDefault="00E5273C" w:rsidP="006E1A2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6E1A27">
        <w:rPr>
          <w:rFonts w:ascii="Verdana" w:hAnsi="Verdana"/>
          <w:sz w:val="22"/>
          <w:szCs w:val="22"/>
        </w:rPr>
        <w:t>g Informatycznych we Wrocławiu</w:t>
      </w:r>
      <w:r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7E2063" w:rsidP="006E1A2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:rsidR="00E5273C" w:rsidRPr="00AA6E17" w:rsidRDefault="00B707E4" w:rsidP="006E1A27">
      <w:pPr>
        <w:autoSpaceDE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:rsidR="003D12E6" w:rsidRPr="00AA6E17" w:rsidRDefault="003D12E6" w:rsidP="006E1A2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:rsidR="00B707E4" w:rsidRPr="00AA6E17" w:rsidRDefault="00B707E4" w:rsidP="006E1A2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6E1A27">
        <w:rPr>
          <w:rFonts w:ascii="Verdana" w:hAnsi="Verdana"/>
          <w:sz w:val="22"/>
          <w:szCs w:val="22"/>
        </w:rPr>
        <w:t xml:space="preserve">Lucyna </w:t>
      </w:r>
      <w:proofErr w:type="spellStart"/>
      <w:r w:rsidR="006E1A27">
        <w:rPr>
          <w:rFonts w:ascii="Verdana" w:hAnsi="Verdana"/>
          <w:sz w:val="22"/>
          <w:szCs w:val="22"/>
        </w:rPr>
        <w:t>Wdowik</w:t>
      </w:r>
      <w:proofErr w:type="spellEnd"/>
      <w:r w:rsidR="006E1A27">
        <w:rPr>
          <w:rFonts w:ascii="Verdana" w:hAnsi="Verdana"/>
          <w:sz w:val="22"/>
          <w:szCs w:val="22"/>
        </w:rPr>
        <w:t xml:space="preserve"> - Chlebek</w:t>
      </w:r>
      <w:r w:rsidR="00CC47F3" w:rsidRPr="00AA6E17">
        <w:rPr>
          <w:rFonts w:ascii="Verdana" w:hAnsi="Verdana"/>
          <w:sz w:val="22"/>
          <w:szCs w:val="22"/>
        </w:rPr>
        <w:t xml:space="preserve">, e-mail: </w:t>
      </w:r>
      <w:hyperlink r:id="rId8" w:history="1">
        <w:r w:rsidR="006E1A27">
          <w:rPr>
            <w:rStyle w:val="Hipercze"/>
            <w:rFonts w:ascii="Verdana" w:hAnsi="Verdana"/>
            <w:sz w:val="22"/>
            <w:szCs w:val="22"/>
          </w:rPr>
          <w:t>lucyna.wdowik-chlebek</w:t>
        </w:r>
        <w:r w:rsidR="00A937B2" w:rsidRPr="00AA6E17">
          <w:rPr>
            <w:rStyle w:val="Hipercze"/>
            <w:rFonts w:ascii="Verdana" w:hAnsi="Verdana"/>
            <w:sz w:val="22"/>
            <w:szCs w:val="22"/>
          </w:rPr>
          <w:t>@cui.wroclaw.pl</w:t>
        </w:r>
      </w:hyperlink>
      <w:r w:rsidR="00CC47F3" w:rsidRPr="00AA6E17">
        <w:rPr>
          <w:rFonts w:ascii="Verdana" w:hAnsi="Verdana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 xml:space="preserve">oraz </w:t>
      </w:r>
      <w:r w:rsidR="00092E7B" w:rsidRPr="00AA6E17">
        <w:rPr>
          <w:rFonts w:ascii="Verdana" w:hAnsi="Verdana"/>
          <w:sz w:val="22"/>
          <w:szCs w:val="22"/>
        </w:rPr>
        <w:t>Rafał Jezior</w:t>
      </w:r>
      <w:r w:rsidR="00370F7B" w:rsidRPr="00AA6E17">
        <w:rPr>
          <w:rFonts w:ascii="Verdana" w:hAnsi="Verdana"/>
          <w:sz w:val="22"/>
          <w:szCs w:val="22"/>
        </w:rPr>
        <w:t xml:space="preserve">, e-mail: </w:t>
      </w:r>
      <w:hyperlink r:id="rId9" w:history="1">
        <w:r w:rsidR="006E1A27">
          <w:rPr>
            <w:rStyle w:val="Hipercze"/>
            <w:rFonts w:ascii="Verdana" w:hAnsi="Verdana"/>
            <w:sz w:val="22"/>
            <w:szCs w:val="22"/>
          </w:rPr>
          <w:t>r</w:t>
        </w:r>
        <w:r w:rsidR="00A937B2" w:rsidRPr="00AA6E17">
          <w:rPr>
            <w:rStyle w:val="Hipercze"/>
            <w:rFonts w:ascii="Verdana" w:hAnsi="Verdana"/>
            <w:sz w:val="22"/>
            <w:szCs w:val="22"/>
          </w:rPr>
          <w:t>afal.Jezior@cui.wroclaw.pl</w:t>
        </w:r>
      </w:hyperlink>
    </w:p>
    <w:p w:rsidR="00E5273C" w:rsidRPr="00AA6E17" w:rsidRDefault="00E5273C" w:rsidP="006E1A2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:rsidR="00070340" w:rsidRPr="00AA6E17" w:rsidRDefault="00E5273C" w:rsidP="006E1A2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070340" w:rsidP="006E1A2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:rsidR="00070340" w:rsidRPr="00AA6E17" w:rsidRDefault="004617A7" w:rsidP="006E1A27">
      <w:pPr>
        <w:autoSpaceDE w:val="0"/>
        <w:spacing w:before="360"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</w:t>
      </w:r>
      <w:bookmarkStart w:id="0" w:name="_GoBack"/>
      <w:bookmarkEnd w:id="0"/>
      <w:r w:rsidRPr="00AA6E17">
        <w:rPr>
          <w:rFonts w:ascii="Verdana" w:hAnsi="Verdana"/>
          <w:sz w:val="22"/>
          <w:szCs w:val="22"/>
        </w:rPr>
        <w:t xml:space="preserve">jąca </w:t>
      </w:r>
      <w:r w:rsidR="006E1A27">
        <w:rPr>
          <w:rFonts w:ascii="Verdana" w:hAnsi="Verdana"/>
          <w:sz w:val="22"/>
          <w:szCs w:val="22"/>
        </w:rPr>
        <w:tab/>
      </w:r>
      <w:r w:rsidR="006E1A27">
        <w:rPr>
          <w:rFonts w:ascii="Verdana" w:hAnsi="Verdana"/>
          <w:sz w:val="22"/>
          <w:szCs w:val="22"/>
        </w:rPr>
        <w:tab/>
      </w:r>
      <w:r w:rsidR="006E1A27">
        <w:rPr>
          <w:rFonts w:ascii="Verdana" w:hAnsi="Verdana"/>
          <w:sz w:val="22"/>
          <w:szCs w:val="22"/>
        </w:rPr>
        <w:tab/>
      </w:r>
      <w:r w:rsidR="006E1A27">
        <w:rPr>
          <w:rFonts w:ascii="Verdana" w:hAnsi="Verdana"/>
          <w:sz w:val="22"/>
          <w:szCs w:val="22"/>
        </w:rPr>
        <w:tab/>
      </w:r>
      <w:r w:rsidR="006E1A27">
        <w:rPr>
          <w:rFonts w:ascii="Verdana" w:hAnsi="Verdana"/>
          <w:sz w:val="22"/>
          <w:szCs w:val="22"/>
        </w:rPr>
        <w:tab/>
      </w:r>
      <w:r w:rsidR="00370F7B" w:rsidRPr="00AA6E17">
        <w:rPr>
          <w:rFonts w:ascii="Verdana" w:hAnsi="Verdana"/>
          <w:sz w:val="22"/>
          <w:szCs w:val="22"/>
        </w:rPr>
        <w:t>Strona Ujawniająca</w:t>
      </w:r>
    </w:p>
    <w:sectPr w:rsidR="00070340" w:rsidRPr="00AA6E17" w:rsidSect="00297DAB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DF0" w:rsidRDefault="007D2DF0" w:rsidP="00297DAB">
      <w:r>
        <w:separator/>
      </w:r>
    </w:p>
  </w:endnote>
  <w:endnote w:type="continuationSeparator" w:id="0">
    <w:p w:rsidR="007D2DF0" w:rsidRDefault="007D2DF0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AAB" w:rsidRDefault="001B5558">
    <w:pPr>
      <w:pStyle w:val="Stopka"/>
      <w:jc w:val="right"/>
    </w:pPr>
    <w:r>
      <w:fldChar w:fldCharType="begin"/>
    </w:r>
    <w:r w:rsidR="00C937E7">
      <w:instrText xml:space="preserve"> PAGE   \* MERGEFORMAT </w:instrText>
    </w:r>
    <w:r>
      <w:fldChar w:fldCharType="separate"/>
    </w:r>
    <w:r w:rsidR="006E1A27">
      <w:rPr>
        <w:noProof/>
      </w:rPr>
      <w:t>3</w:t>
    </w:r>
    <w:r>
      <w:rPr>
        <w:noProof/>
      </w:rPr>
      <w:fldChar w:fldCharType="end"/>
    </w:r>
  </w:p>
  <w:p w:rsidR="00772AAB" w:rsidRDefault="00772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DF0" w:rsidRDefault="007D2DF0" w:rsidP="00297DAB">
      <w:r>
        <w:separator/>
      </w:r>
    </w:p>
  </w:footnote>
  <w:footnote w:type="continuationSeparator" w:id="0">
    <w:p w:rsidR="007D2DF0" w:rsidRDefault="007D2DF0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F7B" w:rsidRPr="00370F7B" w:rsidRDefault="00370F7B">
    <w:pPr>
      <w:pStyle w:val="Nagwek"/>
      <w:rPr>
        <w:rFonts w:ascii="Verdana" w:hAnsi="Verdana"/>
        <w:sz w:val="22"/>
        <w:szCs w:val="22"/>
      </w:rPr>
    </w:pPr>
    <w:r w:rsidRPr="00370F7B">
      <w:rPr>
        <w:rFonts w:ascii="Verdana" w:hAnsi="Verdana"/>
        <w:sz w:val="22"/>
        <w:szCs w:val="22"/>
      </w:rPr>
      <w:t>Znak postępowania: CUI-ZZ.</w:t>
    </w:r>
    <w:r w:rsidR="006410D3">
      <w:rPr>
        <w:rFonts w:ascii="Verdana" w:hAnsi="Verdana"/>
        <w:sz w:val="22"/>
        <w:szCs w:val="22"/>
      </w:rPr>
      <w:t>3200.</w:t>
    </w:r>
    <w:r w:rsidR="006E1A27">
      <w:rPr>
        <w:rFonts w:ascii="Verdana" w:hAnsi="Verdana"/>
        <w:sz w:val="22"/>
        <w:szCs w:val="22"/>
      </w:rPr>
      <w:t>36</w:t>
    </w:r>
    <w:r w:rsidR="006410D3">
      <w:rPr>
        <w:rFonts w:ascii="Verdana" w:hAnsi="Verdana"/>
        <w:sz w:val="22"/>
        <w:szCs w:val="22"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F4"/>
    <w:rsid w:val="001A306C"/>
    <w:rsid w:val="001B5558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617A7"/>
    <w:rsid w:val="00473EE5"/>
    <w:rsid w:val="004A3134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6E1A27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272FA"/>
    <w:rsid w:val="00C27EAE"/>
    <w:rsid w:val="00C41A16"/>
    <w:rsid w:val="00C66317"/>
    <w:rsid w:val="00C71918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CCC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Puzio@cui.wrocla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fal.Jezior@cui.wroclaw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B7C42-0EB2-44A3-984F-E4ABB5080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940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6570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cuiluwd01</cp:lastModifiedBy>
  <cp:revision>12</cp:revision>
  <cp:lastPrinted>2014-03-06T13:26:00Z</cp:lastPrinted>
  <dcterms:created xsi:type="dcterms:W3CDTF">2022-06-02T08:35:00Z</dcterms:created>
  <dcterms:modified xsi:type="dcterms:W3CDTF">2024-10-30T12:33:00Z</dcterms:modified>
</cp:coreProperties>
</file>