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AD613" w14:textId="77777777" w:rsidR="00C41A16" w:rsidRPr="00AA6E17" w:rsidRDefault="006D7B3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14:paraId="53937B28" w14:textId="77777777" w:rsidR="00AA6E17" w:rsidRPr="00AA6E17" w:rsidRDefault="0007034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14:paraId="5BE888B8" w14:textId="77777777" w:rsidR="00C41A16" w:rsidRDefault="00B707E4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14:paraId="02D1D6DC" w14:textId="77777777" w:rsidR="00AA6E17" w:rsidRP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472C6B7F" w14:textId="2365834B" w:rsidR="00B707E4" w:rsidRPr="00AA6E17" w:rsidRDefault="00B44A5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AA6E17">
        <w:rPr>
          <w:rFonts w:ascii="Verdana" w:hAnsi="Verdana" w:cs="Calibri"/>
          <w:sz w:val="22"/>
          <w:szCs w:val="22"/>
        </w:rPr>
        <w:t xml:space="preserve">skiej 8 i reprezentowaną przez: </w:t>
      </w:r>
      <w:r w:rsidR="007365F7" w:rsidRPr="007365F7">
        <w:rPr>
          <w:rFonts w:ascii="Verdana" w:hAnsi="Verdana" w:cs="Calibri"/>
          <w:b/>
          <w:bCs/>
          <w:sz w:val="22"/>
          <w:szCs w:val="22"/>
        </w:rPr>
        <w:t>Pana Tymoteusza Przybylskiego</w:t>
      </w:r>
      <w:r w:rsidR="009C4668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 w:rsidR="009C4668" w:rsidRPr="00AA6E17">
        <w:rPr>
          <w:rFonts w:ascii="Verdana" w:hAnsi="Verdana" w:cs="Calibri"/>
          <w:sz w:val="22"/>
          <w:szCs w:val="22"/>
        </w:rPr>
        <w:t xml:space="preserve">Nr </w:t>
      </w:r>
      <w:r w:rsidR="007365F7" w:rsidRPr="007365F7">
        <w:rPr>
          <w:rFonts w:ascii="Verdana" w:hAnsi="Verdana" w:cs="Calibri"/>
          <w:sz w:val="22"/>
          <w:szCs w:val="22"/>
        </w:rPr>
        <w:t>195/I/JO/2019</w:t>
      </w:r>
      <w:r w:rsidR="009C4668" w:rsidRPr="00AA6E17">
        <w:rPr>
          <w:rFonts w:ascii="Verdana" w:hAnsi="Verdana" w:cs="Calibri"/>
          <w:sz w:val="22"/>
          <w:szCs w:val="22"/>
        </w:rPr>
        <w:t xml:space="preserve"> z dnia </w:t>
      </w:r>
      <w:r w:rsidR="007365F7" w:rsidRPr="007365F7">
        <w:rPr>
          <w:rFonts w:ascii="Verdana" w:hAnsi="Verdana" w:cs="Calibri"/>
          <w:sz w:val="22"/>
          <w:szCs w:val="22"/>
        </w:rPr>
        <w:t>1 lipca 2019</w:t>
      </w:r>
      <w:r w:rsidR="007365F7">
        <w:rPr>
          <w:rFonts w:ascii="Verdana" w:hAnsi="Verdana" w:cs="Calibri"/>
          <w:sz w:val="22"/>
          <w:szCs w:val="22"/>
        </w:rPr>
        <w:t xml:space="preserve"> </w:t>
      </w:r>
      <w:r w:rsidR="009C4668" w:rsidRPr="00AA6E17">
        <w:rPr>
          <w:rFonts w:ascii="Verdana" w:hAnsi="Verdana" w:cs="Calibri"/>
          <w:sz w:val="22"/>
          <w:szCs w:val="22"/>
        </w:rPr>
        <w:t>r.</w:t>
      </w:r>
      <w:r w:rsidR="001C53B3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Prezydenta Wrocławia </w:t>
      </w:r>
    </w:p>
    <w:p w14:paraId="0E24BC1C" w14:textId="77777777" w:rsidR="00366CA1" w:rsidRPr="00AA6E17" w:rsidRDefault="00D3610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z</w:t>
      </w:r>
      <w:r w:rsidR="00543A1B" w:rsidRPr="00AA6E17">
        <w:rPr>
          <w:rFonts w:ascii="Verdana" w:hAnsi="Verdana" w:cs="Calibri"/>
          <w:sz w:val="22"/>
          <w:szCs w:val="22"/>
        </w:rPr>
        <w:t>waną dalej:</w:t>
      </w:r>
      <w:r w:rsidR="00AA6E17">
        <w:rPr>
          <w:rFonts w:ascii="Verdana" w:hAnsi="Verdana" w:cs="Calibri"/>
          <w:sz w:val="22"/>
          <w:szCs w:val="22"/>
        </w:rPr>
        <w:t xml:space="preserve"> </w:t>
      </w:r>
      <w:r w:rsidR="00366CA1" w:rsidRPr="00AA6E17">
        <w:rPr>
          <w:rFonts w:ascii="Verdana" w:hAnsi="Verdana"/>
          <w:sz w:val="22"/>
          <w:szCs w:val="22"/>
        </w:rPr>
        <w:t>Stron</w:t>
      </w:r>
      <w:r w:rsidR="00543A1B" w:rsidRPr="00AA6E17">
        <w:rPr>
          <w:rFonts w:ascii="Verdana" w:hAnsi="Verdana"/>
          <w:sz w:val="22"/>
          <w:szCs w:val="22"/>
        </w:rPr>
        <w:t>ą</w:t>
      </w:r>
      <w:r w:rsidR="00366CA1" w:rsidRPr="00AA6E17">
        <w:rPr>
          <w:rFonts w:ascii="Verdana" w:hAnsi="Verdana"/>
          <w:sz w:val="22"/>
          <w:szCs w:val="22"/>
        </w:rPr>
        <w:t xml:space="preserve"> Ujawniając</w:t>
      </w:r>
      <w:r w:rsidR="00543A1B" w:rsidRPr="00AA6E17">
        <w:rPr>
          <w:rFonts w:ascii="Verdana" w:hAnsi="Verdana"/>
          <w:sz w:val="22"/>
          <w:szCs w:val="22"/>
        </w:rPr>
        <w:t>ą</w:t>
      </w:r>
    </w:p>
    <w:p w14:paraId="325147E7" w14:textId="77777777" w:rsidR="00AA6E17" w:rsidRPr="00AA6E17" w:rsidRDefault="00AA6E17" w:rsidP="00AA6E17">
      <w:pPr>
        <w:spacing w:line="276" w:lineRule="auto"/>
        <w:rPr>
          <w:rFonts w:ascii="Verdana" w:hAnsi="Verdana"/>
          <w:sz w:val="22"/>
          <w:szCs w:val="22"/>
        </w:rPr>
      </w:pPr>
    </w:p>
    <w:p w14:paraId="73403890" w14:textId="77777777" w:rsidR="00366CA1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14:paraId="01C6EFBE" w14:textId="77777777" w:rsidR="00AA6E17" w:rsidRPr="00AA6E17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</w:p>
    <w:p w14:paraId="47E7F037" w14:textId="77777777" w:rsidR="00366CA1" w:rsidRPr="00AA6E17" w:rsidRDefault="00366CA1" w:rsidP="00AA6E1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14:paraId="27F73D8F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14:paraId="53015DAE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7673C808" w14:textId="77777777"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52CDC35B" w14:textId="77777777"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14:paraId="3ACC5BFE" w14:textId="3125DCAD" w:rsidR="00366CA1" w:rsidRPr="00AA6E17" w:rsidRDefault="00366CA1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Strony zawierają umowę z </w:t>
      </w:r>
      <w:r w:rsidR="008765C0" w:rsidRPr="00AA6E17">
        <w:rPr>
          <w:rFonts w:ascii="Verdana" w:hAnsi="Verdana"/>
          <w:sz w:val="22"/>
          <w:szCs w:val="22"/>
        </w:rPr>
        <w:t>uwagi na przekazanie</w:t>
      </w:r>
      <w:r w:rsidRPr="00AA6E17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AA6E17">
        <w:rPr>
          <w:rFonts w:ascii="Verdana" w:hAnsi="Verdana"/>
          <w:sz w:val="22"/>
          <w:szCs w:val="22"/>
        </w:rPr>
        <w:t>ej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1A031F" w:rsidRPr="00AA6E17">
        <w:rPr>
          <w:rFonts w:ascii="Verdana" w:hAnsi="Verdana"/>
          <w:sz w:val="22"/>
          <w:szCs w:val="22"/>
        </w:rPr>
        <w:t>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1A306C" w:rsidRPr="00AA6E17">
        <w:rPr>
          <w:rFonts w:ascii="Verdana" w:hAnsi="Verdana"/>
          <w:sz w:val="22"/>
          <w:szCs w:val="22"/>
        </w:rPr>
        <w:t xml:space="preserve">o charakterze poufnym </w:t>
      </w:r>
      <w:r w:rsidR="008765C0" w:rsidRPr="00AA6E17">
        <w:rPr>
          <w:rFonts w:ascii="Verdana" w:hAnsi="Verdana"/>
          <w:sz w:val="22"/>
          <w:szCs w:val="22"/>
        </w:rPr>
        <w:t>w</w:t>
      </w:r>
      <w:r w:rsidRPr="00AA6E17">
        <w:rPr>
          <w:rFonts w:ascii="Verdana" w:hAnsi="Verdana"/>
          <w:sz w:val="22"/>
          <w:szCs w:val="22"/>
        </w:rPr>
        <w:t xml:space="preserve"> związku prowadzony</w:t>
      </w:r>
      <w:r w:rsidR="00370F7B" w:rsidRPr="00AA6E17">
        <w:rPr>
          <w:rFonts w:ascii="Verdana" w:hAnsi="Verdana"/>
          <w:sz w:val="22"/>
          <w:szCs w:val="22"/>
        </w:rPr>
        <w:t>m przez Stronę Ujawniającą postę</w:t>
      </w:r>
      <w:r w:rsidRPr="00AA6E17">
        <w:rPr>
          <w:rFonts w:ascii="Verdana" w:hAnsi="Verdana"/>
          <w:sz w:val="22"/>
          <w:szCs w:val="22"/>
        </w:rPr>
        <w:t>powani</w:t>
      </w:r>
      <w:r w:rsidR="004617A7" w:rsidRPr="00AA6E17">
        <w:rPr>
          <w:rFonts w:ascii="Verdana" w:hAnsi="Verdana"/>
          <w:sz w:val="22"/>
          <w:szCs w:val="22"/>
        </w:rPr>
        <w:t>em</w:t>
      </w:r>
      <w:r w:rsidRPr="00AA6E17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AA6E17">
        <w:rPr>
          <w:rFonts w:ascii="Verdana" w:hAnsi="Verdana"/>
          <w:sz w:val="22"/>
          <w:szCs w:val="22"/>
        </w:rPr>
        <w:t xml:space="preserve">pn.: </w:t>
      </w:r>
      <w:r w:rsidR="001A306C" w:rsidRPr="00AA6E17">
        <w:rPr>
          <w:rFonts w:ascii="Verdana" w:hAnsi="Verdana"/>
          <w:b/>
          <w:sz w:val="22"/>
          <w:szCs w:val="22"/>
        </w:rPr>
        <w:t>„</w:t>
      </w:r>
      <w:r w:rsidR="00370F7B" w:rsidRPr="00AA6E17">
        <w:rPr>
          <w:rFonts w:ascii="Verdana" w:hAnsi="Verdana"/>
          <w:b/>
          <w:sz w:val="22"/>
          <w:szCs w:val="22"/>
        </w:rPr>
        <w:t>Zapewnienie wsparcia na infrastrukturę i oprogramowanie IBM</w:t>
      </w:r>
      <w:r w:rsidR="001A306C" w:rsidRPr="00AA6E17">
        <w:rPr>
          <w:rFonts w:ascii="Verdana" w:hAnsi="Verdana"/>
          <w:b/>
          <w:sz w:val="22"/>
          <w:szCs w:val="22"/>
        </w:rPr>
        <w:t>”</w:t>
      </w:r>
      <w:r w:rsidR="001A306C" w:rsidRPr="00AA6E17">
        <w:rPr>
          <w:rFonts w:ascii="Verdana" w:hAnsi="Verdana"/>
          <w:sz w:val="22"/>
          <w:szCs w:val="22"/>
        </w:rPr>
        <w:t xml:space="preserve"> sygnatura </w:t>
      </w:r>
      <w:r w:rsidR="00191AC0" w:rsidRPr="00AA6E17">
        <w:rPr>
          <w:rFonts w:ascii="Verdana" w:hAnsi="Verdana"/>
          <w:b/>
          <w:sz w:val="22"/>
          <w:szCs w:val="22"/>
        </w:rPr>
        <w:t>CUI-ZZ.</w:t>
      </w:r>
      <w:r w:rsidR="006410D3" w:rsidRPr="00AA6E17">
        <w:rPr>
          <w:rFonts w:ascii="Verdana" w:hAnsi="Verdana"/>
          <w:b/>
          <w:sz w:val="22"/>
          <w:szCs w:val="22"/>
        </w:rPr>
        <w:t>3200.</w:t>
      </w:r>
      <w:r w:rsidR="00207AD9">
        <w:rPr>
          <w:rFonts w:ascii="Verdana" w:hAnsi="Verdana"/>
          <w:b/>
          <w:sz w:val="22"/>
          <w:szCs w:val="22"/>
        </w:rPr>
        <w:t>8</w:t>
      </w:r>
      <w:r w:rsidR="006410D3" w:rsidRPr="00AA6E17">
        <w:rPr>
          <w:rFonts w:ascii="Verdana" w:hAnsi="Verdana"/>
          <w:b/>
          <w:sz w:val="22"/>
          <w:szCs w:val="22"/>
        </w:rPr>
        <w:t>.202</w:t>
      </w:r>
      <w:r w:rsidR="001A1617">
        <w:rPr>
          <w:rFonts w:ascii="Verdana" w:hAnsi="Verdana"/>
          <w:b/>
          <w:sz w:val="22"/>
          <w:szCs w:val="22"/>
        </w:rPr>
        <w:t>5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DB043A" w:rsidRPr="00AA6E17">
        <w:rPr>
          <w:rFonts w:ascii="Verdana" w:hAnsi="Verdana"/>
          <w:sz w:val="22"/>
          <w:szCs w:val="22"/>
        </w:rPr>
        <w:t>w</w:t>
      </w:r>
      <w:r w:rsidR="008765C0" w:rsidRPr="00AA6E17">
        <w:rPr>
          <w:rFonts w:ascii="Verdana" w:hAnsi="Verdana"/>
          <w:sz w:val="22"/>
          <w:szCs w:val="22"/>
        </w:rPr>
        <w:t>szczętym</w:t>
      </w:r>
      <w:r w:rsidRPr="00AA6E17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AA6E17">
        <w:rPr>
          <w:rFonts w:ascii="Verdana" w:hAnsi="Verdana"/>
          <w:sz w:val="22"/>
          <w:szCs w:val="22"/>
        </w:rPr>
        <w:t>Wrocławiu.</w:t>
      </w:r>
    </w:p>
    <w:p w14:paraId="4CF1E242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w celu </w:t>
      </w:r>
      <w:r w:rsidR="008765C0" w:rsidRPr="00AA6E17">
        <w:rPr>
          <w:rFonts w:ascii="Verdana" w:hAnsi="Verdana"/>
          <w:sz w:val="22"/>
          <w:szCs w:val="22"/>
        </w:rPr>
        <w:t>oszacowania kosztów</w:t>
      </w:r>
      <w:r w:rsidR="00B707E4" w:rsidRPr="00AA6E17">
        <w:rPr>
          <w:rFonts w:ascii="Verdana" w:hAnsi="Verdana"/>
          <w:sz w:val="22"/>
          <w:szCs w:val="22"/>
        </w:rPr>
        <w:t xml:space="preserve"> i sposobu </w:t>
      </w:r>
      <w:r w:rsidRPr="00AA6E17">
        <w:rPr>
          <w:rFonts w:ascii="Verdana" w:hAnsi="Verdana"/>
          <w:sz w:val="22"/>
          <w:szCs w:val="22"/>
        </w:rPr>
        <w:t>wykonania zamówienia</w:t>
      </w:r>
      <w:r w:rsidR="00C272FA">
        <w:rPr>
          <w:rFonts w:ascii="Verdana" w:hAnsi="Verdana"/>
          <w:sz w:val="22"/>
          <w:szCs w:val="22"/>
        </w:rPr>
        <w:t xml:space="preserve"> </w:t>
      </w:r>
      <w:r w:rsidR="00C272FA" w:rsidRPr="00C272FA">
        <w:rPr>
          <w:rFonts w:ascii="Verdana" w:hAnsi="Verdana"/>
          <w:sz w:val="22"/>
          <w:szCs w:val="22"/>
        </w:rPr>
        <w:t>oraz w celu realizacji umowy w sprawie zamówienia publicznego podpisanej w wyniku rozstrzygnięcia postępowania o którym mowa w ustępie powyżej.</w:t>
      </w:r>
    </w:p>
    <w:p w14:paraId="7681E6A6" w14:textId="77777777" w:rsidR="00772AAB" w:rsidRPr="00AA6E17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Przetwarzanie</w:t>
      </w:r>
      <w:r w:rsidR="00106579" w:rsidRPr="00AA6E17">
        <w:rPr>
          <w:rFonts w:ascii="Verdana" w:hAnsi="Verdana"/>
          <w:sz w:val="22"/>
          <w:szCs w:val="22"/>
        </w:rPr>
        <w:t xml:space="preserve">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AA6E17">
        <w:rPr>
          <w:rFonts w:ascii="Verdana" w:hAnsi="Verdana"/>
          <w:sz w:val="22"/>
          <w:szCs w:val="22"/>
        </w:rPr>
        <w:t xml:space="preserve"> opisanych w niniejszej umowie</w:t>
      </w:r>
      <w:r w:rsidRPr="00AA6E17">
        <w:rPr>
          <w:rFonts w:ascii="Verdana" w:hAnsi="Verdana"/>
          <w:sz w:val="22"/>
          <w:szCs w:val="22"/>
        </w:rPr>
        <w:t>.</w:t>
      </w:r>
    </w:p>
    <w:p w14:paraId="707A64FD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22813353" w14:textId="77777777" w:rsidR="00DA52D9" w:rsidRPr="00AA6E17" w:rsidRDefault="00DA52D9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1</w:t>
      </w:r>
    </w:p>
    <w:p w14:paraId="519AC2E7" w14:textId="77777777" w:rsidR="00B84FFC" w:rsidRPr="00AA6E17" w:rsidRDefault="00B84FF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[Ochrona Informacji poufnych]</w:t>
      </w:r>
    </w:p>
    <w:p w14:paraId="39340A42" w14:textId="77777777" w:rsidR="00A03EDF" w:rsidRPr="00AA6E17" w:rsidRDefault="00772AAB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14:paraId="1C7A66DD" w14:textId="77777777" w:rsidR="00E5273C" w:rsidRPr="00AA6E17" w:rsidRDefault="00A03EDF" w:rsidP="00AA6E1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14:paraId="1EC8DA71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14:paraId="1A70F6B2" w14:textId="77777777" w:rsidR="00C66317" w:rsidRPr="00AA6E17" w:rsidRDefault="008A658D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14:paraId="7AB4D5BD" w14:textId="77777777"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14:paraId="0678B404" w14:textId="77777777" w:rsidR="00C66317" w:rsidRPr="00AA6E17" w:rsidRDefault="00C66317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14:paraId="5F9EB6C6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6D6A20B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14:paraId="53137136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14:paraId="2BEB1011" w14:textId="77777777" w:rsidR="0051511F" w:rsidRPr="00AA6E17" w:rsidRDefault="00E5273C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14:paraId="73D421C8" w14:textId="77777777"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  </w:t>
      </w:r>
      <w:r w:rsidR="00370F7B" w:rsidRPr="00AA6E17">
        <w:rPr>
          <w:rFonts w:ascii="Verdana" w:hAnsi="Verdana"/>
          <w:sz w:val="22"/>
          <w:szCs w:val="22"/>
        </w:rPr>
        <w:t>…………………………………………</w:t>
      </w:r>
    </w:p>
    <w:p w14:paraId="2C20EC0B" w14:textId="77777777" w:rsidR="0051511F" w:rsidRPr="00AA6E17" w:rsidRDefault="0051511F" w:rsidP="00AA6E17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………………………………………….</w:t>
      </w:r>
    </w:p>
    <w:p w14:paraId="060C3B8A" w14:textId="77777777" w:rsidR="009A3CE5" w:rsidRPr="00AA6E17" w:rsidRDefault="00C66317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14:paraId="1E54D2EF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372CDE56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14:paraId="4F5A55F8" w14:textId="77777777"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14:paraId="57A0E4EF" w14:textId="77777777" w:rsidR="0040601F" w:rsidRPr="00AA6E17" w:rsidRDefault="0040601F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14:paraId="527B767F" w14:textId="77777777" w:rsidR="0040601F" w:rsidRPr="00AA6E17" w:rsidRDefault="008765C0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14:paraId="657DBF86" w14:textId="77777777" w:rsidR="0040601F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14:paraId="24296C45" w14:textId="77777777" w:rsidR="00885101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14:paraId="642B5ED1" w14:textId="77777777" w:rsidR="00DB043A" w:rsidRPr="00AA6E17" w:rsidRDefault="00DB043A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14:paraId="6EE16A44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14:paraId="58B69396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14:paraId="6F48B615" w14:textId="77777777"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mailowy przedstawiciela Strony Ujawniającej – Protokół podpisany 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14:paraId="7B398E42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A13833E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14:paraId="099ED8BD" w14:textId="77777777" w:rsidR="00E058A0" w:rsidRPr="00AA6E17" w:rsidRDefault="00E058A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14:paraId="2DED7DC3" w14:textId="77777777" w:rsidR="00E5273C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14:paraId="0AFE7709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5F295BE6" w14:textId="77777777" w:rsidR="00E5273C" w:rsidRPr="00AA6E17" w:rsidRDefault="00E5273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14:paraId="50B77945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14:paraId="29B4296E" w14:textId="77777777" w:rsidR="00E5273C" w:rsidRPr="00AA6E17" w:rsidRDefault="00E5273C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CC47F3" w:rsidRPr="00AA6E17">
        <w:rPr>
          <w:rFonts w:ascii="Verdana" w:hAnsi="Verdana"/>
          <w:sz w:val="22"/>
          <w:szCs w:val="22"/>
        </w:rPr>
        <w:t xml:space="preserve">g Informatycznych we Wrocławiu </w:t>
      </w:r>
      <w:r w:rsidRPr="00AA6E17">
        <w:rPr>
          <w:rFonts w:ascii="Verdana" w:hAnsi="Verdana"/>
          <w:sz w:val="22"/>
          <w:szCs w:val="22"/>
        </w:rPr>
        <w:t>.</w:t>
      </w:r>
    </w:p>
    <w:p w14:paraId="7FA620DF" w14:textId="77777777" w:rsidR="00E5273C" w:rsidRPr="00AA6E17" w:rsidRDefault="007E2063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14:paraId="234808E5" w14:textId="77777777" w:rsidR="00AA6E17" w:rsidRDefault="00AA6E17" w:rsidP="00AA6E17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1D89F2AA" w14:textId="77777777" w:rsidR="00E5273C" w:rsidRPr="00AA6E17" w:rsidRDefault="00B707E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14:paraId="502F2372" w14:textId="77777777"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[Postanowienia końcowe]</w:t>
      </w:r>
    </w:p>
    <w:p w14:paraId="3B6FB564" w14:textId="599F0B89" w:rsidR="00B707E4" w:rsidRPr="00AA6E17" w:rsidRDefault="00B707E4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C90938">
        <w:rPr>
          <w:rFonts w:ascii="Verdana" w:hAnsi="Verdana" w:cs="Calibri"/>
          <w:sz w:val="22"/>
          <w:szCs w:val="22"/>
        </w:rPr>
        <w:t>Agnieszka Puzio</w:t>
      </w:r>
      <w:r w:rsidR="00CC47F3" w:rsidRPr="00AA6E17">
        <w:rPr>
          <w:rFonts w:ascii="Verdana" w:hAnsi="Verdana"/>
          <w:sz w:val="22"/>
          <w:szCs w:val="22"/>
        </w:rPr>
        <w:t xml:space="preserve">, e-mail: </w:t>
      </w:r>
      <w:hyperlink r:id="rId7" w:history="1">
        <w:r w:rsidR="00C90938" w:rsidRPr="00FB2026">
          <w:rPr>
            <w:rStyle w:val="Hipercze"/>
            <w:rFonts w:ascii="Verdana" w:hAnsi="Verdana" w:cs="Calibri"/>
            <w:sz w:val="22"/>
            <w:szCs w:val="22"/>
          </w:rPr>
          <w:t>Agnieszka.Puzio@cui.wroclaw.pl</w:t>
        </w:r>
      </w:hyperlink>
      <w:r w:rsidR="00C90938">
        <w:rPr>
          <w:rFonts w:ascii="Verdana" w:hAnsi="Verdana" w:cs="Calibri"/>
          <w:sz w:val="22"/>
          <w:szCs w:val="22"/>
        </w:rPr>
        <w:t xml:space="preserve"> </w:t>
      </w:r>
      <w:r w:rsidR="00370F7B" w:rsidRPr="00AA6E17">
        <w:rPr>
          <w:rFonts w:ascii="Verdana" w:hAnsi="Verdana"/>
          <w:sz w:val="22"/>
          <w:szCs w:val="22"/>
        </w:rPr>
        <w:t xml:space="preserve">oraz </w:t>
      </w:r>
      <w:r w:rsidR="00C90938">
        <w:rPr>
          <w:rFonts w:ascii="Verdana" w:hAnsi="Verdana" w:cs="Calibri"/>
          <w:sz w:val="22"/>
          <w:szCs w:val="22"/>
        </w:rPr>
        <w:t>Rafał Jezior</w:t>
      </w:r>
      <w:r w:rsidR="00370F7B" w:rsidRPr="00AA6E17">
        <w:rPr>
          <w:rFonts w:ascii="Verdana" w:hAnsi="Verdana"/>
          <w:sz w:val="22"/>
          <w:szCs w:val="22"/>
        </w:rPr>
        <w:t>, e-mail:</w:t>
      </w:r>
      <w:r w:rsidR="00C90938">
        <w:rPr>
          <w:rFonts w:ascii="Verdana" w:hAnsi="Verdana"/>
          <w:sz w:val="22"/>
          <w:szCs w:val="22"/>
        </w:rPr>
        <w:t xml:space="preserve"> </w:t>
      </w:r>
      <w:hyperlink r:id="rId8" w:history="1">
        <w:r w:rsidR="00C1278B" w:rsidRPr="00FB2026">
          <w:rPr>
            <w:rStyle w:val="Hipercze"/>
            <w:rFonts w:ascii="Verdana" w:hAnsi="Verdana"/>
            <w:sz w:val="22"/>
            <w:szCs w:val="22"/>
          </w:rPr>
          <w:t>Rafal.Jezior@cui.wroclaw.pl</w:t>
        </w:r>
      </w:hyperlink>
    </w:p>
    <w:p w14:paraId="478E8329" w14:textId="77777777" w:rsidR="00E5273C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Niewykonanie przez </w:t>
      </w:r>
      <w:r w:rsidR="00233D95"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Pr="00AA6E17">
        <w:rPr>
          <w:rFonts w:ascii="Verdana" w:hAnsi="Verdana"/>
          <w:sz w:val="22"/>
          <w:szCs w:val="22"/>
        </w:rPr>
        <w:t xml:space="preserve">przysługujących </w:t>
      </w:r>
      <w:r w:rsidR="006C28CE" w:rsidRPr="00AA6E17">
        <w:rPr>
          <w:rFonts w:ascii="Verdana" w:hAnsi="Verdana"/>
          <w:sz w:val="22"/>
          <w:szCs w:val="22"/>
        </w:rPr>
        <w:t>mu</w:t>
      </w:r>
      <w:r w:rsidRPr="00AA6E17">
        <w:rPr>
          <w:rFonts w:ascii="Verdana" w:hAnsi="Verdana"/>
          <w:sz w:val="22"/>
          <w:szCs w:val="22"/>
        </w:rPr>
        <w:t xml:space="preserve"> praw na wypadek naruszenia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postanowień</w:t>
      </w:r>
      <w:r w:rsidR="00070340" w:rsidRPr="00AA6E17">
        <w:rPr>
          <w:rFonts w:ascii="Verdana" w:hAnsi="Verdana"/>
          <w:sz w:val="22"/>
          <w:szCs w:val="22"/>
        </w:rPr>
        <w:t xml:space="preserve"> niniejsze</w:t>
      </w:r>
      <w:r w:rsidR="006D7B34" w:rsidRPr="00AA6E17">
        <w:rPr>
          <w:rFonts w:ascii="Verdana" w:hAnsi="Verdana"/>
          <w:sz w:val="22"/>
          <w:szCs w:val="22"/>
        </w:rPr>
        <w:t xml:space="preserve">j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14:paraId="414AA0D3" w14:textId="77777777" w:rsidR="00070340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14:paraId="67088BD4" w14:textId="77777777" w:rsidR="00E5273C" w:rsidRPr="00AA6E17" w:rsidRDefault="00070340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p w14:paraId="7AF3B3CA" w14:textId="320305A1" w:rsidR="00070340" w:rsidRPr="00AA6E17" w:rsidRDefault="00070340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sectPr w:rsidR="00070340" w:rsidRPr="00AA6E17" w:rsidSect="00C1278B">
      <w:headerReference w:type="default" r:id="rId9"/>
      <w:pgSz w:w="11906" w:h="16838"/>
      <w:pgMar w:top="1417" w:right="1417" w:bottom="1417" w:left="141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65222" w14:textId="77777777" w:rsidR="007D2DF0" w:rsidRDefault="007D2DF0" w:rsidP="00297DAB">
      <w:r>
        <w:separator/>
      </w:r>
    </w:p>
  </w:endnote>
  <w:endnote w:type="continuationSeparator" w:id="0">
    <w:p w14:paraId="1B410BAA" w14:textId="77777777" w:rsidR="007D2DF0" w:rsidRDefault="007D2DF0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55234" w14:textId="77777777" w:rsidR="007D2DF0" w:rsidRDefault="007D2DF0" w:rsidP="00297DAB">
      <w:r>
        <w:separator/>
      </w:r>
    </w:p>
  </w:footnote>
  <w:footnote w:type="continuationSeparator" w:id="0">
    <w:p w14:paraId="18593244" w14:textId="77777777" w:rsidR="007D2DF0" w:rsidRDefault="007D2DF0" w:rsidP="0029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937" w14:textId="03B284F1" w:rsidR="001A1617" w:rsidRDefault="001A1617" w:rsidP="001A1617">
    <w:pPr>
      <w:pStyle w:val="Nagwek"/>
      <w:spacing w:before="120" w:after="120"/>
      <w:rPr>
        <w:rFonts w:ascii="Verdana" w:hAnsi="Verdana"/>
        <w:sz w:val="22"/>
        <w:szCs w:val="22"/>
      </w:rPr>
    </w:pPr>
    <w:r>
      <w:rPr>
        <w:rFonts w:ascii="Verdana" w:hAnsi="Verdana"/>
        <w:sz w:val="22"/>
        <w:szCs w:val="22"/>
      </w:rPr>
      <w:t xml:space="preserve">Postępowanie nr </w:t>
    </w:r>
    <w:r w:rsidRPr="004E251B">
      <w:rPr>
        <w:rFonts w:ascii="Verdana" w:hAnsi="Verdana"/>
        <w:sz w:val="22"/>
        <w:szCs w:val="22"/>
      </w:rPr>
      <w:t>CUI-ZZ.3200.</w:t>
    </w:r>
    <w:r w:rsidR="00B5380C">
      <w:rPr>
        <w:rFonts w:ascii="Verdana" w:hAnsi="Verdana"/>
        <w:sz w:val="22"/>
        <w:szCs w:val="22"/>
      </w:rPr>
      <w:t>8</w:t>
    </w:r>
    <w:r w:rsidRPr="004E251B">
      <w:rPr>
        <w:rFonts w:ascii="Verdana" w:hAnsi="Verdana"/>
        <w:sz w:val="22"/>
        <w:szCs w:val="22"/>
      </w:rPr>
      <w:t>.202</w:t>
    </w:r>
    <w:r>
      <w:rPr>
        <w:rFonts w:ascii="Verdana" w:hAnsi="Verdana"/>
        <w:sz w:val="22"/>
        <w:szCs w:val="22"/>
      </w:rPr>
      <w:t>5</w:t>
    </w:r>
  </w:p>
  <w:p w14:paraId="78371AF2" w14:textId="77777777" w:rsidR="001A1617" w:rsidRPr="001A1617" w:rsidRDefault="001A1617" w:rsidP="001A1617">
    <w:pPr>
      <w:pStyle w:val="Nagwek"/>
      <w:spacing w:before="120" w:after="120"/>
      <w:rPr>
        <w:rFonts w:ascii="Verdana" w:hAnsi="Verdana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 w15:restartNumberingAfterBreak="0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 w15:restartNumberingAfterBreak="0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 w15:restartNumberingAfterBreak="0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 w15:restartNumberingAfterBreak="0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53B3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17"/>
    <w:rsid w:val="001A16F4"/>
    <w:rsid w:val="001A306C"/>
    <w:rsid w:val="001B69A2"/>
    <w:rsid w:val="001C53B3"/>
    <w:rsid w:val="001D2168"/>
    <w:rsid w:val="0020183C"/>
    <w:rsid w:val="00207AD9"/>
    <w:rsid w:val="00232CEB"/>
    <w:rsid w:val="00233507"/>
    <w:rsid w:val="00233D95"/>
    <w:rsid w:val="00252CBA"/>
    <w:rsid w:val="00297DAB"/>
    <w:rsid w:val="002B6B8E"/>
    <w:rsid w:val="002C03D2"/>
    <w:rsid w:val="002C0E35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5519"/>
    <w:rsid w:val="0040601F"/>
    <w:rsid w:val="004277EE"/>
    <w:rsid w:val="004617A7"/>
    <w:rsid w:val="00473EE5"/>
    <w:rsid w:val="004A3134"/>
    <w:rsid w:val="004A7C76"/>
    <w:rsid w:val="004B5527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C28CE"/>
    <w:rsid w:val="006D7B34"/>
    <w:rsid w:val="00733908"/>
    <w:rsid w:val="007365F7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5380C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1278B"/>
    <w:rsid w:val="00C272FA"/>
    <w:rsid w:val="00C27EAE"/>
    <w:rsid w:val="00C41A16"/>
    <w:rsid w:val="00C66317"/>
    <w:rsid w:val="00C71918"/>
    <w:rsid w:val="00C90938"/>
    <w:rsid w:val="00C937E7"/>
    <w:rsid w:val="00C956DE"/>
    <w:rsid w:val="00C95F00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CCC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B5E36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09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fal.Jezior@cui.wrocl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ieszka.Puzio@cui.wrocl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935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6535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2025-02-12T10:14:00Z</dcterms:created>
  <dcterms:modified xsi:type="dcterms:W3CDTF">2025-04-09T08:04:00Z</dcterms:modified>
</cp:coreProperties>
</file>