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r w:rsidRPr="00447C2B">
        <w:rPr>
          <w:rFonts w:ascii="Verdana" w:hAnsi="Verdana"/>
          <w:sz w:val="22"/>
          <w:szCs w:val="22"/>
        </w:rPr>
        <w:t>składane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6E042D"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p>
    <w:p w:rsidR="007A4A3A" w:rsidRPr="004B6573" w:rsidRDefault="0019084A" w:rsidP="004B6573">
      <w:pPr>
        <w:widowControl w:val="0"/>
        <w:spacing w:line="276" w:lineRule="auto"/>
        <w:rPr>
          <w:rFonts w:ascii="Verdana" w:hAnsi="Verdana"/>
          <w:sz w:val="22"/>
          <w:szCs w:val="22"/>
        </w:rPr>
      </w:pPr>
      <w:r>
        <w:rPr>
          <w:rFonts w:ascii="Verdana" w:hAnsi="Verdana"/>
          <w:b/>
          <w:sz w:val="22"/>
          <w:szCs w:val="22"/>
        </w:rPr>
        <w:t>„</w:t>
      </w:r>
      <w:r w:rsidR="00C1624F" w:rsidRPr="00150D3E">
        <w:rPr>
          <w:rFonts w:ascii="Verdana" w:hAnsi="Verdana"/>
          <w:b/>
          <w:sz w:val="22"/>
          <w:szCs w:val="22"/>
        </w:rPr>
        <w:t>Dostawa Oprogramowania typu Microsoft Office</w:t>
      </w:r>
      <w:r w:rsidR="0013486C">
        <w:rPr>
          <w:rFonts w:ascii="Verdana" w:hAnsi="Verdana"/>
          <w:b/>
          <w:sz w:val="22"/>
          <w:szCs w:val="22"/>
        </w:rPr>
        <w:t xml:space="preserve"> </w:t>
      </w:r>
      <w:r w:rsidR="00C1624F" w:rsidRPr="00150D3E">
        <w:rPr>
          <w:rFonts w:ascii="Verdana" w:hAnsi="Verdana"/>
          <w:b/>
          <w:sz w:val="22"/>
          <w:szCs w:val="22"/>
        </w:rPr>
        <w:t>lub równoważnego</w:t>
      </w:r>
      <w:r w:rsidR="006E042D" w:rsidRPr="00E7443C">
        <w:rPr>
          <w:rFonts w:ascii="Verdana" w:hAnsi="Verdana"/>
          <w:b/>
          <w:sz w:val="22"/>
          <w:szCs w:val="22"/>
        </w:rPr>
        <w:t xml:space="preserve">”, </w:t>
      </w:r>
      <w:r w:rsidR="006E042D" w:rsidRPr="00E7443C">
        <w:rPr>
          <w:rFonts w:ascii="Verdana" w:hAnsi="Verdana"/>
          <w:sz w:val="22"/>
          <w:szCs w:val="22"/>
        </w:rPr>
        <w:t xml:space="preserve">znak postępowania </w:t>
      </w:r>
      <w:r w:rsidR="006E042D" w:rsidRPr="00C1624F">
        <w:rPr>
          <w:rFonts w:ascii="Verdana" w:hAnsi="Verdana"/>
          <w:b/>
          <w:sz w:val="22"/>
          <w:szCs w:val="22"/>
        </w:rPr>
        <w:t>CUI-ZZ.3201.</w:t>
      </w:r>
      <w:r w:rsidR="00C1624F" w:rsidRPr="00C1624F">
        <w:rPr>
          <w:rFonts w:ascii="Verdana" w:hAnsi="Verdana"/>
          <w:b/>
          <w:sz w:val="22"/>
          <w:szCs w:val="22"/>
        </w:rPr>
        <w:t>4</w:t>
      </w:r>
      <w:r w:rsidR="006E042D" w:rsidRPr="00C1624F">
        <w:rPr>
          <w:rFonts w:ascii="Verdana" w:hAnsi="Verdana"/>
          <w:b/>
          <w:sz w:val="22"/>
          <w:szCs w:val="22"/>
        </w:rPr>
        <w:t>.202</w:t>
      </w:r>
      <w:r w:rsidR="00C1624F" w:rsidRPr="00C1624F">
        <w:rPr>
          <w:rFonts w:ascii="Verdana" w:hAnsi="Verdana"/>
          <w:b/>
          <w:sz w:val="22"/>
          <w:szCs w:val="22"/>
        </w:rPr>
        <w:t>5</w:t>
      </w:r>
      <w:r w:rsidR="006E042D" w:rsidRPr="00E7443C">
        <w:rPr>
          <w:rFonts w:ascii="Verdana" w:hAnsi="Verdana"/>
          <w:sz w:val="22"/>
          <w:szCs w:val="22"/>
        </w:rPr>
        <w:t xml:space="preserve">, </w:t>
      </w:r>
      <w:r w:rsidR="003B63FD" w:rsidRPr="00E7443C">
        <w:rPr>
          <w:rFonts w:ascii="Verdana" w:hAnsi="Verdana"/>
          <w:sz w:val="22"/>
          <w:szCs w:val="22"/>
        </w:rPr>
        <w:t>prowadzonego</w:t>
      </w:r>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007A4A3A"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(nazwa i adres Wykonawcy)</w:t>
      </w:r>
      <w:r w:rsidR="007A4A3A" w:rsidRPr="00447C2B">
        <w:rPr>
          <w:rFonts w:ascii="Verdana" w:hAnsi="Verdana"/>
          <w:szCs w:val="22"/>
        </w:rPr>
        <w:t xml:space="preserve"> zrealizuje następ</w:t>
      </w:r>
      <w:bookmarkStart w:id="0" w:name="_GoBack"/>
      <w:bookmarkEnd w:id="0"/>
      <w:r w:rsidR="007A4A3A" w:rsidRPr="00447C2B">
        <w:rPr>
          <w:rFonts w:ascii="Verdana" w:hAnsi="Verdana"/>
          <w:szCs w:val="22"/>
        </w:rPr>
        <w:t>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36865"/>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C635C"/>
    <w:rsid w:val="000D7181"/>
    <w:rsid w:val="000E48C3"/>
    <w:rsid w:val="000E577D"/>
    <w:rsid w:val="000E5DED"/>
    <w:rsid w:val="000F5397"/>
    <w:rsid w:val="00100006"/>
    <w:rsid w:val="00103734"/>
    <w:rsid w:val="0013486C"/>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1F8F"/>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B8B"/>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624F"/>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167A7"/>
    <w:rsid w:val="00D30FBA"/>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3365"/>
    <w:rsid w:val="00DE5A38"/>
    <w:rsid w:val="00DE6E11"/>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CA17F9-D228-4840-97D8-1861738F5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126</Words>
  <Characters>1019</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cuiluwd01</cp:lastModifiedBy>
  <cp:revision>6</cp:revision>
  <cp:lastPrinted>2019-04-23T11:56:00Z</cp:lastPrinted>
  <dcterms:created xsi:type="dcterms:W3CDTF">2022-08-25T07:44:00Z</dcterms:created>
  <dcterms:modified xsi:type="dcterms:W3CDTF">2025-06-13T07:36:00Z</dcterms:modified>
</cp:coreProperties>
</file>