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AD613" w14:textId="77777777" w:rsidR="00C41A16" w:rsidRPr="00AA6E17" w:rsidRDefault="006D7B3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Umowa</w:t>
      </w:r>
    </w:p>
    <w:p w14:paraId="53937B28" w14:textId="77777777" w:rsidR="00AA6E17" w:rsidRPr="00AA6E17" w:rsidRDefault="0007034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o</w:t>
      </w:r>
      <w:r w:rsidR="00A2155A" w:rsidRPr="00AA6E17">
        <w:rPr>
          <w:rFonts w:ascii="Verdana" w:hAnsi="Verdana"/>
          <w:b/>
          <w:sz w:val="22"/>
          <w:szCs w:val="22"/>
        </w:rPr>
        <w:t xml:space="preserve"> zachowaniu poufności</w:t>
      </w:r>
    </w:p>
    <w:p w14:paraId="5BE888B8" w14:textId="77777777" w:rsidR="00C41A16" w:rsidRDefault="00B707E4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zawarta z dniem złożenia ostatniego podpi</w:t>
      </w:r>
      <w:r w:rsidR="00370F7B" w:rsidRPr="00AA6E17">
        <w:rPr>
          <w:rFonts w:ascii="Verdana" w:hAnsi="Verdana"/>
          <w:sz w:val="22"/>
          <w:szCs w:val="22"/>
        </w:rPr>
        <w:t xml:space="preserve">su osób wskazanych w komparycji </w:t>
      </w:r>
      <w:r w:rsidR="00543A1B" w:rsidRPr="00AA6E17">
        <w:rPr>
          <w:rFonts w:ascii="Verdana" w:hAnsi="Verdana"/>
          <w:sz w:val="22"/>
          <w:szCs w:val="22"/>
        </w:rPr>
        <w:t>pomiędzy</w:t>
      </w:r>
      <w:r w:rsidR="00370F7B" w:rsidRPr="00AA6E17">
        <w:rPr>
          <w:rFonts w:ascii="Verdana" w:hAnsi="Verdana"/>
          <w:sz w:val="22"/>
          <w:szCs w:val="22"/>
        </w:rPr>
        <w:t>:</w:t>
      </w:r>
    </w:p>
    <w:p w14:paraId="02D1D6DC" w14:textId="77777777" w:rsidR="00AA6E17" w:rsidRP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472C6B7F" w14:textId="29D06836" w:rsidR="00B707E4" w:rsidRPr="00AA6E17" w:rsidRDefault="00B44A5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b/>
          <w:sz w:val="22"/>
          <w:szCs w:val="22"/>
        </w:rPr>
        <w:t>Gminą Wrocław</w:t>
      </w:r>
      <w:r w:rsidRPr="00AA6E17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AA6E17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AA6E17">
        <w:rPr>
          <w:rFonts w:ascii="Verdana" w:hAnsi="Verdana" w:cs="Calibri"/>
          <w:sz w:val="22"/>
          <w:szCs w:val="22"/>
        </w:rPr>
        <w:t>, jednostkę budżetową Gminy Wrocław z siedzibą we Wrocławiu (50-304) przy ul. Namysłow</w:t>
      </w:r>
      <w:r w:rsidR="00370F7B" w:rsidRPr="00AA6E17">
        <w:rPr>
          <w:rFonts w:ascii="Verdana" w:hAnsi="Verdana" w:cs="Calibri"/>
          <w:sz w:val="22"/>
          <w:szCs w:val="22"/>
        </w:rPr>
        <w:t xml:space="preserve">skiej 8 i reprezentowaną przez: </w:t>
      </w:r>
      <w:r w:rsidR="00246B1F">
        <w:rPr>
          <w:rFonts w:ascii="Verdana" w:hAnsi="Verdana" w:cs="Calibri"/>
          <w:sz w:val="22"/>
          <w:szCs w:val="22"/>
        </w:rPr>
        <w:t>Pana Tymoteusza Przybylskiego</w:t>
      </w:r>
      <w:r w:rsidR="009C4668" w:rsidRPr="00AA6E17">
        <w:rPr>
          <w:rFonts w:ascii="Verdana" w:hAnsi="Verdana" w:cs="Calibri"/>
          <w:sz w:val="22"/>
          <w:szCs w:val="22"/>
        </w:rPr>
        <w:t xml:space="preserve"> </w:t>
      </w:r>
      <w:r w:rsidRPr="00AA6E17">
        <w:rPr>
          <w:rFonts w:ascii="Verdana" w:hAnsi="Verdana" w:cs="Calibri"/>
          <w:sz w:val="22"/>
          <w:szCs w:val="22"/>
        </w:rPr>
        <w:t xml:space="preserve">– Dyrektora Centrum Usług Informatycznych we Wrocławiu, działającego w imieniu Gminy Wrocław na podstawie pełnomocnictwa </w:t>
      </w:r>
      <w:r w:rsidR="009C4668" w:rsidRPr="00AA6E17">
        <w:rPr>
          <w:rFonts w:ascii="Verdana" w:hAnsi="Verdana" w:cs="Calibri"/>
          <w:sz w:val="22"/>
          <w:szCs w:val="22"/>
        </w:rPr>
        <w:t xml:space="preserve">Nr </w:t>
      </w:r>
      <w:r w:rsidR="00246B1F">
        <w:rPr>
          <w:rFonts w:ascii="Verdana" w:hAnsi="Verdana" w:cs="Calibri"/>
          <w:sz w:val="22"/>
          <w:szCs w:val="22"/>
        </w:rPr>
        <w:t>195/I/JO/19</w:t>
      </w:r>
      <w:r w:rsidR="009C4668" w:rsidRPr="00AA6E17">
        <w:rPr>
          <w:rFonts w:ascii="Verdana" w:hAnsi="Verdana" w:cs="Calibri"/>
          <w:sz w:val="22"/>
          <w:szCs w:val="22"/>
        </w:rPr>
        <w:t xml:space="preserve"> z dnia </w:t>
      </w:r>
      <w:r w:rsidR="00246B1F">
        <w:rPr>
          <w:rFonts w:ascii="Verdana" w:hAnsi="Verdana" w:cs="Calibri"/>
          <w:sz w:val="22"/>
          <w:szCs w:val="22"/>
        </w:rPr>
        <w:t xml:space="preserve">1 lipca 2019 </w:t>
      </w:r>
      <w:r w:rsidR="009C4668" w:rsidRPr="00AA6E17">
        <w:rPr>
          <w:rFonts w:ascii="Verdana" w:hAnsi="Verdana" w:cs="Calibri"/>
          <w:sz w:val="22"/>
          <w:szCs w:val="22"/>
        </w:rPr>
        <w:t>r.</w:t>
      </w:r>
      <w:r w:rsidR="001C53B3" w:rsidRPr="00AA6E17">
        <w:rPr>
          <w:rFonts w:ascii="Verdana" w:hAnsi="Verdana" w:cs="Calibri"/>
          <w:sz w:val="22"/>
          <w:szCs w:val="22"/>
        </w:rPr>
        <w:t xml:space="preserve"> </w:t>
      </w:r>
      <w:r w:rsidRPr="00AA6E17">
        <w:rPr>
          <w:rFonts w:ascii="Verdana" w:hAnsi="Verdana" w:cs="Calibri"/>
          <w:sz w:val="22"/>
          <w:szCs w:val="22"/>
        </w:rPr>
        <w:t xml:space="preserve">Prezydenta Wrocławia </w:t>
      </w:r>
    </w:p>
    <w:p w14:paraId="0E24BC1C" w14:textId="77777777" w:rsidR="00366CA1" w:rsidRPr="00AA6E17" w:rsidRDefault="00D3610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z</w:t>
      </w:r>
      <w:r w:rsidR="00543A1B" w:rsidRPr="00AA6E17">
        <w:rPr>
          <w:rFonts w:ascii="Verdana" w:hAnsi="Verdana" w:cs="Calibri"/>
          <w:sz w:val="22"/>
          <w:szCs w:val="22"/>
        </w:rPr>
        <w:t>waną dalej:</w:t>
      </w:r>
      <w:r w:rsidR="00AA6E17">
        <w:rPr>
          <w:rFonts w:ascii="Verdana" w:hAnsi="Verdana" w:cs="Calibri"/>
          <w:sz w:val="22"/>
          <w:szCs w:val="22"/>
        </w:rPr>
        <w:t xml:space="preserve"> </w:t>
      </w:r>
      <w:r w:rsidR="00366CA1" w:rsidRPr="00AA6E17">
        <w:rPr>
          <w:rFonts w:ascii="Verdana" w:hAnsi="Verdana"/>
          <w:sz w:val="22"/>
          <w:szCs w:val="22"/>
        </w:rPr>
        <w:t>Stron</w:t>
      </w:r>
      <w:r w:rsidR="00543A1B" w:rsidRPr="00AA6E17">
        <w:rPr>
          <w:rFonts w:ascii="Verdana" w:hAnsi="Verdana"/>
          <w:sz w:val="22"/>
          <w:szCs w:val="22"/>
        </w:rPr>
        <w:t>ą</w:t>
      </w:r>
      <w:r w:rsidR="00366CA1" w:rsidRPr="00AA6E17">
        <w:rPr>
          <w:rFonts w:ascii="Verdana" w:hAnsi="Verdana"/>
          <w:sz w:val="22"/>
          <w:szCs w:val="22"/>
        </w:rPr>
        <w:t xml:space="preserve"> Ujawniając</w:t>
      </w:r>
      <w:r w:rsidR="00543A1B" w:rsidRPr="00AA6E17">
        <w:rPr>
          <w:rFonts w:ascii="Verdana" w:hAnsi="Verdana"/>
          <w:sz w:val="22"/>
          <w:szCs w:val="22"/>
        </w:rPr>
        <w:t>ą</w:t>
      </w:r>
    </w:p>
    <w:p w14:paraId="325147E7" w14:textId="77777777" w:rsidR="00AA6E17" w:rsidRPr="00AA6E17" w:rsidRDefault="00AA6E17" w:rsidP="00AA6E17">
      <w:pPr>
        <w:spacing w:line="276" w:lineRule="auto"/>
        <w:rPr>
          <w:rFonts w:ascii="Verdana" w:hAnsi="Verdana"/>
          <w:sz w:val="22"/>
          <w:szCs w:val="22"/>
        </w:rPr>
      </w:pPr>
    </w:p>
    <w:p w14:paraId="73403890" w14:textId="77777777" w:rsidR="00366CA1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</w:p>
    <w:p w14:paraId="01C6EFBE" w14:textId="77777777" w:rsidR="00AA6E17" w:rsidRPr="00AA6E17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</w:p>
    <w:p w14:paraId="47E7F037" w14:textId="77777777" w:rsidR="00366CA1" w:rsidRPr="00AA6E17" w:rsidRDefault="00366CA1" w:rsidP="00AA6E17">
      <w:pPr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……………………………………</w:t>
      </w:r>
      <w:r w:rsidR="00370F7B" w:rsidRPr="00AA6E17">
        <w:rPr>
          <w:rFonts w:ascii="Verdana" w:hAnsi="Verdana" w:cs="Calibri"/>
          <w:sz w:val="22"/>
          <w:szCs w:val="22"/>
        </w:rPr>
        <w:t>………………………………….</w:t>
      </w:r>
    </w:p>
    <w:p w14:paraId="27F73D8F" w14:textId="77777777"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zwanym dalej: Strona Otrzymująca</w:t>
      </w:r>
    </w:p>
    <w:p w14:paraId="53015DAE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7673C808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52CDC35B" w14:textId="77777777"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Mając na względzie, że;</w:t>
      </w:r>
    </w:p>
    <w:p w14:paraId="3ACC5BFE" w14:textId="2DD04FA9" w:rsidR="00366CA1" w:rsidRPr="00AA6E17" w:rsidRDefault="00366CA1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Strony zawierają umowę z </w:t>
      </w:r>
      <w:r w:rsidR="008765C0" w:rsidRPr="00AA6E17">
        <w:rPr>
          <w:rFonts w:ascii="Verdana" w:hAnsi="Verdana"/>
          <w:sz w:val="22"/>
          <w:szCs w:val="22"/>
        </w:rPr>
        <w:t>uwagi na przekazanie</w:t>
      </w:r>
      <w:r w:rsidRPr="00AA6E17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AA6E17">
        <w:rPr>
          <w:rFonts w:ascii="Verdana" w:hAnsi="Verdana"/>
          <w:sz w:val="22"/>
          <w:szCs w:val="22"/>
        </w:rPr>
        <w:t>ej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1A031F" w:rsidRPr="00AA6E17">
        <w:rPr>
          <w:rFonts w:ascii="Verdana" w:hAnsi="Verdana"/>
          <w:sz w:val="22"/>
          <w:szCs w:val="22"/>
        </w:rPr>
        <w:t>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1A306C" w:rsidRPr="00AA6E17">
        <w:rPr>
          <w:rFonts w:ascii="Verdana" w:hAnsi="Verdana"/>
          <w:sz w:val="22"/>
          <w:szCs w:val="22"/>
        </w:rPr>
        <w:t xml:space="preserve">o charakterze poufnym </w:t>
      </w:r>
      <w:r w:rsidR="008765C0" w:rsidRPr="00AA6E17">
        <w:rPr>
          <w:rFonts w:ascii="Verdana" w:hAnsi="Verdana"/>
          <w:sz w:val="22"/>
          <w:szCs w:val="22"/>
        </w:rPr>
        <w:t>w</w:t>
      </w:r>
      <w:r w:rsidRPr="00AA6E17">
        <w:rPr>
          <w:rFonts w:ascii="Verdana" w:hAnsi="Verdana"/>
          <w:sz w:val="22"/>
          <w:szCs w:val="22"/>
        </w:rPr>
        <w:t xml:space="preserve"> związku prowadzony</w:t>
      </w:r>
      <w:r w:rsidR="00370F7B" w:rsidRPr="00AA6E17">
        <w:rPr>
          <w:rFonts w:ascii="Verdana" w:hAnsi="Verdana"/>
          <w:sz w:val="22"/>
          <w:szCs w:val="22"/>
        </w:rPr>
        <w:t>m przez Stronę Ujawniającą postę</w:t>
      </w:r>
      <w:r w:rsidRPr="00AA6E17">
        <w:rPr>
          <w:rFonts w:ascii="Verdana" w:hAnsi="Verdana"/>
          <w:sz w:val="22"/>
          <w:szCs w:val="22"/>
        </w:rPr>
        <w:t>powani</w:t>
      </w:r>
      <w:r w:rsidR="004617A7" w:rsidRPr="00AA6E17">
        <w:rPr>
          <w:rFonts w:ascii="Verdana" w:hAnsi="Verdana"/>
          <w:sz w:val="22"/>
          <w:szCs w:val="22"/>
        </w:rPr>
        <w:t>em</w:t>
      </w:r>
      <w:r w:rsidRPr="00AA6E17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AA6E17">
        <w:rPr>
          <w:rFonts w:ascii="Verdana" w:hAnsi="Verdana"/>
          <w:sz w:val="22"/>
          <w:szCs w:val="22"/>
        </w:rPr>
        <w:t xml:space="preserve">pn.: </w:t>
      </w:r>
      <w:r w:rsidR="001A306C" w:rsidRPr="00AA6E17">
        <w:rPr>
          <w:rFonts w:ascii="Verdana" w:hAnsi="Verdana"/>
          <w:b/>
          <w:sz w:val="22"/>
          <w:szCs w:val="22"/>
        </w:rPr>
        <w:t>„</w:t>
      </w:r>
      <w:r w:rsidR="00CA2306" w:rsidRPr="00CA2306">
        <w:rPr>
          <w:rFonts w:ascii="Verdana" w:hAnsi="Verdana"/>
          <w:b/>
          <w:sz w:val="22"/>
          <w:szCs w:val="22"/>
        </w:rPr>
        <w:t>Zapewnienie wsparcia na infrastrukturę HPE</w:t>
      </w:r>
      <w:r w:rsidR="001A306C" w:rsidRPr="00AA6E17">
        <w:rPr>
          <w:rFonts w:ascii="Verdana" w:hAnsi="Verdana"/>
          <w:b/>
          <w:sz w:val="22"/>
          <w:szCs w:val="22"/>
        </w:rPr>
        <w:t>”</w:t>
      </w:r>
      <w:r w:rsidR="001A306C" w:rsidRPr="00AA6E17">
        <w:rPr>
          <w:rFonts w:ascii="Verdana" w:hAnsi="Verdana"/>
          <w:sz w:val="22"/>
          <w:szCs w:val="22"/>
        </w:rPr>
        <w:t xml:space="preserve"> sygnatura </w:t>
      </w:r>
      <w:r w:rsidR="00191AC0" w:rsidRPr="00AA6E17">
        <w:rPr>
          <w:rFonts w:ascii="Verdana" w:hAnsi="Verdana"/>
          <w:b/>
          <w:sz w:val="22"/>
          <w:szCs w:val="22"/>
        </w:rPr>
        <w:t>CUI-ZZ.</w:t>
      </w:r>
      <w:r w:rsidR="006410D3" w:rsidRPr="00AA6E17">
        <w:rPr>
          <w:rFonts w:ascii="Verdana" w:hAnsi="Verdana"/>
          <w:b/>
          <w:sz w:val="22"/>
          <w:szCs w:val="22"/>
        </w:rPr>
        <w:t>3200.</w:t>
      </w:r>
      <w:r w:rsidR="00170366">
        <w:rPr>
          <w:rFonts w:ascii="Verdana" w:hAnsi="Verdana"/>
          <w:b/>
          <w:sz w:val="22"/>
          <w:szCs w:val="22"/>
        </w:rPr>
        <w:t>19</w:t>
      </w:r>
      <w:r w:rsidR="006410D3" w:rsidRPr="00AA6E17">
        <w:rPr>
          <w:rFonts w:ascii="Verdana" w:hAnsi="Verdana"/>
          <w:b/>
          <w:sz w:val="22"/>
          <w:szCs w:val="22"/>
        </w:rPr>
        <w:t>.202</w:t>
      </w:r>
      <w:r w:rsidR="001A1617">
        <w:rPr>
          <w:rFonts w:ascii="Verdana" w:hAnsi="Verdana"/>
          <w:b/>
          <w:sz w:val="22"/>
          <w:szCs w:val="22"/>
        </w:rPr>
        <w:t>5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DB043A" w:rsidRPr="00AA6E17">
        <w:rPr>
          <w:rFonts w:ascii="Verdana" w:hAnsi="Verdana"/>
          <w:sz w:val="22"/>
          <w:szCs w:val="22"/>
        </w:rPr>
        <w:t>w</w:t>
      </w:r>
      <w:r w:rsidR="008765C0" w:rsidRPr="00AA6E17">
        <w:rPr>
          <w:rFonts w:ascii="Verdana" w:hAnsi="Verdana"/>
          <w:sz w:val="22"/>
          <w:szCs w:val="22"/>
        </w:rPr>
        <w:t>szczętym</w:t>
      </w:r>
      <w:r w:rsidRPr="00AA6E17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AA6E17">
        <w:rPr>
          <w:rFonts w:ascii="Verdana" w:hAnsi="Verdana"/>
          <w:sz w:val="22"/>
          <w:szCs w:val="22"/>
        </w:rPr>
        <w:t>Wrocławiu.</w:t>
      </w:r>
    </w:p>
    <w:p w14:paraId="4CF1E242" w14:textId="77777777" w:rsidR="00772AAB" w:rsidRPr="00AA6E17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uzyskuje dostęp do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w celu </w:t>
      </w:r>
      <w:r w:rsidR="008765C0" w:rsidRPr="00AA6E17">
        <w:rPr>
          <w:rFonts w:ascii="Verdana" w:hAnsi="Verdana"/>
          <w:sz w:val="22"/>
          <w:szCs w:val="22"/>
        </w:rPr>
        <w:t>oszacowania kosztów</w:t>
      </w:r>
      <w:r w:rsidR="00B707E4" w:rsidRPr="00AA6E17">
        <w:rPr>
          <w:rFonts w:ascii="Verdana" w:hAnsi="Verdana"/>
          <w:sz w:val="22"/>
          <w:szCs w:val="22"/>
        </w:rPr>
        <w:t xml:space="preserve"> i sposobu </w:t>
      </w:r>
      <w:r w:rsidRPr="00AA6E17">
        <w:rPr>
          <w:rFonts w:ascii="Verdana" w:hAnsi="Verdana"/>
          <w:sz w:val="22"/>
          <w:szCs w:val="22"/>
        </w:rPr>
        <w:t>wykonania zamówienia</w:t>
      </w:r>
      <w:r w:rsidR="00C272FA">
        <w:rPr>
          <w:rFonts w:ascii="Verdana" w:hAnsi="Verdana"/>
          <w:sz w:val="22"/>
          <w:szCs w:val="22"/>
        </w:rPr>
        <w:t xml:space="preserve"> </w:t>
      </w:r>
      <w:r w:rsidR="00C272FA" w:rsidRPr="00C272FA">
        <w:rPr>
          <w:rFonts w:ascii="Verdana" w:hAnsi="Verdana"/>
          <w:sz w:val="22"/>
          <w:szCs w:val="22"/>
        </w:rPr>
        <w:t>oraz w celu realizacji umowy w sprawie zamówienia publicznego podpisanej w wyniku rozstrzygnięcia postępowania o którym mowa w ustępie powyżej.</w:t>
      </w:r>
    </w:p>
    <w:p w14:paraId="7681E6A6" w14:textId="77777777" w:rsidR="00772AAB" w:rsidRPr="00AA6E17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Przetwarzanie</w:t>
      </w:r>
      <w:r w:rsidR="00106579" w:rsidRPr="00AA6E17">
        <w:rPr>
          <w:rFonts w:ascii="Verdana" w:hAnsi="Verdana"/>
          <w:sz w:val="22"/>
          <w:szCs w:val="22"/>
        </w:rPr>
        <w:t xml:space="preserve">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AA6E17">
        <w:rPr>
          <w:rFonts w:ascii="Verdana" w:hAnsi="Verdana"/>
          <w:sz w:val="22"/>
          <w:szCs w:val="22"/>
        </w:rPr>
        <w:t xml:space="preserve"> opisanych w niniejszej umowie</w:t>
      </w:r>
      <w:r w:rsidRPr="00AA6E17">
        <w:rPr>
          <w:rFonts w:ascii="Verdana" w:hAnsi="Verdana"/>
          <w:sz w:val="22"/>
          <w:szCs w:val="22"/>
        </w:rPr>
        <w:t>.</w:t>
      </w:r>
    </w:p>
    <w:p w14:paraId="707A64FD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22813353" w14:textId="77777777" w:rsidR="00DA52D9" w:rsidRPr="00AA6E17" w:rsidRDefault="00DA52D9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1</w:t>
      </w:r>
    </w:p>
    <w:p w14:paraId="519AC2E7" w14:textId="77777777" w:rsidR="00B84FFC" w:rsidRPr="00AA6E17" w:rsidRDefault="00B84FF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[Ochrona Informacji poufnych]</w:t>
      </w:r>
    </w:p>
    <w:p w14:paraId="39340A42" w14:textId="77777777" w:rsidR="00A03EDF" w:rsidRPr="00AA6E17" w:rsidRDefault="00772AAB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="00E5273C" w:rsidRPr="00AA6E17">
        <w:rPr>
          <w:rFonts w:ascii="Verdana" w:hAnsi="Verdana"/>
          <w:sz w:val="22"/>
          <w:szCs w:val="22"/>
        </w:rPr>
        <w:t>zobowiązuje się do zachowania w</w:t>
      </w:r>
      <w:r w:rsidR="00A03EDF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 xml:space="preserve">tajemnicy wszelkich </w:t>
      </w:r>
      <w:r w:rsidR="00DA52D9" w:rsidRPr="00AA6E17">
        <w:rPr>
          <w:rFonts w:ascii="Verdana" w:hAnsi="Verdana"/>
          <w:sz w:val="22"/>
          <w:szCs w:val="22"/>
        </w:rPr>
        <w:t>materiałów</w:t>
      </w:r>
      <w:r w:rsidR="00E5273C" w:rsidRPr="00AA6E17">
        <w:rPr>
          <w:rFonts w:ascii="Verdana" w:hAnsi="Verdana"/>
          <w:sz w:val="22"/>
          <w:szCs w:val="22"/>
        </w:rPr>
        <w:t xml:space="preserve">, </w:t>
      </w:r>
      <w:r w:rsidR="00C66317" w:rsidRPr="00AA6E17">
        <w:rPr>
          <w:rFonts w:ascii="Verdana" w:hAnsi="Verdana"/>
          <w:sz w:val="22"/>
          <w:szCs w:val="22"/>
        </w:rPr>
        <w:t>d</w:t>
      </w:r>
      <w:r w:rsidR="00DA52D9" w:rsidRPr="00AA6E17">
        <w:rPr>
          <w:rFonts w:ascii="Verdana" w:hAnsi="Verdana"/>
          <w:sz w:val="22"/>
          <w:szCs w:val="22"/>
        </w:rPr>
        <w:t>okumentów</w:t>
      </w:r>
      <w:r w:rsidR="00E5273C" w:rsidRPr="00AA6E17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AA6E17">
        <w:rPr>
          <w:rFonts w:ascii="Verdana" w:hAnsi="Verdana"/>
          <w:sz w:val="22"/>
          <w:szCs w:val="22"/>
        </w:rPr>
        <w:t>sposób</w:t>
      </w:r>
      <w:r w:rsidR="00E5273C" w:rsidRPr="00AA6E17">
        <w:rPr>
          <w:rFonts w:ascii="Verdana" w:hAnsi="Verdana"/>
          <w:sz w:val="22"/>
          <w:szCs w:val="22"/>
        </w:rPr>
        <w:t xml:space="preserve"> zamierzony od </w:t>
      </w:r>
      <w:r w:rsidR="009B1D47" w:rsidRPr="00AA6E17">
        <w:rPr>
          <w:rFonts w:ascii="Verdana" w:hAnsi="Verdana"/>
          <w:sz w:val="22"/>
          <w:szCs w:val="22"/>
        </w:rPr>
        <w:t>Strony Ujawniającej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8765C0" w:rsidRPr="00AA6E17">
        <w:rPr>
          <w:rFonts w:ascii="Verdana" w:hAnsi="Verdana"/>
          <w:sz w:val="22"/>
          <w:szCs w:val="22"/>
        </w:rPr>
        <w:t xml:space="preserve"> w</w:t>
      </w:r>
      <w:r w:rsidR="00E5273C" w:rsidRPr="00AA6E17">
        <w:rPr>
          <w:rFonts w:ascii="Verdana" w:hAnsi="Verdana"/>
          <w:sz w:val="22"/>
          <w:szCs w:val="22"/>
        </w:rPr>
        <w:t xml:space="preserve"> formie elektronicznej</w:t>
      </w:r>
      <w:r w:rsidR="00C66317" w:rsidRPr="00AA6E17">
        <w:rPr>
          <w:rFonts w:ascii="Verdana" w:hAnsi="Verdana"/>
          <w:sz w:val="22"/>
          <w:szCs w:val="22"/>
        </w:rPr>
        <w:t xml:space="preserve"> i/lub papierowej</w:t>
      </w:r>
      <w:r w:rsidR="009B1D47" w:rsidRPr="00AA6E17">
        <w:rPr>
          <w:rFonts w:ascii="Verdana" w:hAnsi="Verdana"/>
          <w:sz w:val="22"/>
          <w:szCs w:val="22"/>
        </w:rPr>
        <w:t xml:space="preserve"> i/lub ustnej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E5273C" w:rsidRPr="00AA6E17">
        <w:rPr>
          <w:rFonts w:ascii="Verdana" w:hAnsi="Verdana"/>
          <w:sz w:val="22"/>
          <w:szCs w:val="22"/>
        </w:rPr>
        <w:t xml:space="preserve"> w związku </w:t>
      </w:r>
      <w:r w:rsidR="00C1142E" w:rsidRPr="00AA6E17">
        <w:rPr>
          <w:rFonts w:ascii="Verdana" w:hAnsi="Verdana"/>
          <w:sz w:val="22"/>
          <w:szCs w:val="22"/>
        </w:rPr>
        <w:t>ze współpracą Stron.</w:t>
      </w:r>
    </w:p>
    <w:p w14:paraId="1C7A66DD" w14:textId="77777777" w:rsidR="00E5273C" w:rsidRPr="00AA6E17" w:rsidRDefault="00A03EDF" w:rsidP="00AA6E17">
      <w:pPr>
        <w:autoSpaceDE w:val="0"/>
        <w:spacing w:line="276" w:lineRule="auto"/>
        <w:ind w:left="708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B84FFC" w:rsidRPr="00AA6E17">
        <w:rPr>
          <w:rFonts w:ascii="Verdana" w:hAnsi="Verdana"/>
          <w:sz w:val="22"/>
          <w:szCs w:val="22"/>
        </w:rPr>
        <w:t>szczególności</w:t>
      </w:r>
      <w:r w:rsidR="00E5273C" w:rsidRPr="00AA6E17">
        <w:rPr>
          <w:rFonts w:ascii="Verdana" w:hAnsi="Verdana"/>
          <w:sz w:val="22"/>
          <w:szCs w:val="22"/>
        </w:rPr>
        <w:t xml:space="preserve"> obowiązek zachowania tajemnicy dotyczy:</w:t>
      </w:r>
    </w:p>
    <w:p w14:paraId="1EC8DA71" w14:textId="77777777"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przechowywania </w:t>
      </w:r>
      <w:r w:rsidR="008A658D" w:rsidRPr="00AA6E17">
        <w:rPr>
          <w:rFonts w:ascii="Verdana" w:hAnsi="Verdana"/>
          <w:sz w:val="22"/>
          <w:szCs w:val="22"/>
        </w:rPr>
        <w:t>d</w:t>
      </w:r>
      <w:r w:rsidRPr="00AA6E17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AA6E17">
        <w:rPr>
          <w:rFonts w:ascii="Verdana" w:hAnsi="Verdana" w:cs="Calibri"/>
          <w:sz w:val="22"/>
          <w:szCs w:val="22"/>
        </w:rPr>
        <w:t>§</w:t>
      </w:r>
      <w:r w:rsidR="009B1D47" w:rsidRPr="00AA6E17">
        <w:rPr>
          <w:rFonts w:ascii="Verdana" w:hAnsi="Verdana"/>
          <w:sz w:val="22"/>
          <w:szCs w:val="22"/>
        </w:rPr>
        <w:t>2 ust 1</w:t>
      </w:r>
    </w:p>
    <w:p w14:paraId="1A70F6B2" w14:textId="77777777" w:rsidR="00C66317" w:rsidRPr="00AA6E17" w:rsidRDefault="008A658D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przechowywania d</w:t>
      </w:r>
      <w:r w:rsidR="00C66317" w:rsidRPr="00AA6E17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14:paraId="7AB4D5BD" w14:textId="77777777"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Usunięcia lub zwrotu</w:t>
      </w:r>
      <w:r w:rsidR="008A658D" w:rsidRPr="00AA6E17">
        <w:rPr>
          <w:rFonts w:ascii="Verdana" w:hAnsi="Verdana"/>
          <w:sz w:val="22"/>
          <w:szCs w:val="22"/>
        </w:rPr>
        <w:t xml:space="preserve"> d</w:t>
      </w:r>
      <w:r w:rsidRPr="00AA6E17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AA6E17">
        <w:rPr>
          <w:rFonts w:ascii="Verdana" w:hAnsi="Verdana" w:cs="Calibri"/>
          <w:sz w:val="22"/>
          <w:szCs w:val="22"/>
        </w:rPr>
        <w:t xml:space="preserve">§3 </w:t>
      </w:r>
      <w:r w:rsidRPr="00AA6E17">
        <w:rPr>
          <w:rFonts w:ascii="Verdana" w:hAnsi="Verdana"/>
          <w:sz w:val="22"/>
          <w:szCs w:val="22"/>
        </w:rPr>
        <w:t>zależnie od decyzji Strony Ujawniającej</w:t>
      </w:r>
    </w:p>
    <w:p w14:paraId="0678B404" w14:textId="77777777" w:rsidR="00C66317" w:rsidRPr="00AA6E17" w:rsidRDefault="00C66317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AA6E17">
        <w:rPr>
          <w:rFonts w:ascii="Verdana" w:hAnsi="Verdana"/>
          <w:sz w:val="22"/>
          <w:szCs w:val="22"/>
        </w:rPr>
        <w:t>nastąpi w</w:t>
      </w:r>
      <w:r w:rsidRPr="00AA6E17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AA6E17">
        <w:rPr>
          <w:rFonts w:ascii="Verdana" w:hAnsi="Verdana"/>
          <w:sz w:val="22"/>
          <w:szCs w:val="22"/>
        </w:rPr>
        <w:t xml:space="preserve">i/lub ustnej </w:t>
      </w:r>
      <w:r w:rsidRPr="00AA6E17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 xml:space="preserve">2 ust. 1 umowy osób upoważnionych. </w:t>
      </w:r>
    </w:p>
    <w:p w14:paraId="5F9EB6C6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66D6A20B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2</w:t>
      </w:r>
    </w:p>
    <w:p w14:paraId="53137136" w14:textId="77777777"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[Zakaz udostępniania informacji osobom trzecim]</w:t>
      </w:r>
    </w:p>
    <w:p w14:paraId="2BEB1011" w14:textId="77777777" w:rsidR="0051511F" w:rsidRPr="00AA6E17" w:rsidRDefault="00E5273C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Obowiązek </w:t>
      </w:r>
      <w:r w:rsidR="00772AAB" w:rsidRPr="00AA6E17">
        <w:rPr>
          <w:rFonts w:ascii="Verdana" w:hAnsi="Verdana"/>
          <w:sz w:val="22"/>
          <w:szCs w:val="22"/>
        </w:rPr>
        <w:t xml:space="preserve">Strony Otrzymującej </w:t>
      </w:r>
      <w:r w:rsidR="00F01750" w:rsidRPr="00AA6E17">
        <w:rPr>
          <w:rFonts w:ascii="Verdana" w:hAnsi="Verdana"/>
          <w:sz w:val="22"/>
          <w:szCs w:val="22"/>
        </w:rPr>
        <w:t>do</w:t>
      </w:r>
      <w:r w:rsidRPr="00AA6E17">
        <w:rPr>
          <w:rFonts w:ascii="Verdana" w:hAnsi="Verdana"/>
          <w:sz w:val="22"/>
          <w:szCs w:val="22"/>
        </w:rPr>
        <w:t xml:space="preserve"> zachowania w tajemnicy </w:t>
      </w:r>
      <w:r w:rsidR="0051511F" w:rsidRPr="00AA6E17">
        <w:rPr>
          <w:rFonts w:ascii="Verdana" w:hAnsi="Verdana"/>
          <w:sz w:val="22"/>
          <w:szCs w:val="22"/>
        </w:rPr>
        <w:t xml:space="preserve">informacji </w:t>
      </w:r>
      <w:r w:rsidRPr="00AA6E17">
        <w:rPr>
          <w:rFonts w:ascii="Verdana" w:hAnsi="Verdana"/>
          <w:sz w:val="22"/>
          <w:szCs w:val="22"/>
        </w:rPr>
        <w:t xml:space="preserve">obejmuje w </w:t>
      </w:r>
      <w:r w:rsidR="00F01750" w:rsidRPr="00AA6E17">
        <w:rPr>
          <w:rFonts w:ascii="Verdana" w:hAnsi="Verdana"/>
          <w:sz w:val="22"/>
          <w:szCs w:val="22"/>
        </w:rPr>
        <w:t xml:space="preserve">szczególności </w:t>
      </w:r>
      <w:r w:rsidRPr="00AA6E17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AA6E17">
        <w:rPr>
          <w:rFonts w:ascii="Verdana" w:hAnsi="Verdana"/>
          <w:sz w:val="22"/>
          <w:szCs w:val="22"/>
        </w:rPr>
        <w:t>innym niż wskazanym w niniejszym paragrafie:</w:t>
      </w:r>
    </w:p>
    <w:p w14:paraId="73D421C8" w14:textId="77777777" w:rsidR="0051511F" w:rsidRPr="00AA6E17" w:rsidRDefault="0051511F" w:rsidP="00AA6E17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  </w:t>
      </w:r>
      <w:r w:rsidR="00370F7B" w:rsidRPr="00AA6E17">
        <w:rPr>
          <w:rFonts w:ascii="Verdana" w:hAnsi="Verdana"/>
          <w:sz w:val="22"/>
          <w:szCs w:val="22"/>
        </w:rPr>
        <w:t>…………………………………………</w:t>
      </w:r>
    </w:p>
    <w:p w14:paraId="2C20EC0B" w14:textId="77777777" w:rsidR="0051511F" w:rsidRPr="00AA6E17" w:rsidRDefault="0051511F" w:rsidP="00AA6E17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………………………………………….</w:t>
      </w:r>
    </w:p>
    <w:p w14:paraId="060C3B8A" w14:textId="77777777" w:rsidR="009A3CE5" w:rsidRPr="00AA6E17" w:rsidRDefault="00C66317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14:paraId="1E54D2EF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372CDE56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3</w:t>
      </w:r>
    </w:p>
    <w:p w14:paraId="4F5A55F8" w14:textId="77777777"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AA6E17">
        <w:rPr>
          <w:rFonts w:ascii="Verdana" w:hAnsi="Verdana"/>
          <w:b/>
          <w:sz w:val="22"/>
          <w:szCs w:val="22"/>
        </w:rPr>
        <w:t>informacjami</w:t>
      </w:r>
      <w:r w:rsidRPr="00AA6E17">
        <w:rPr>
          <w:rFonts w:ascii="Verdana" w:hAnsi="Verdana"/>
          <w:b/>
          <w:sz w:val="22"/>
          <w:szCs w:val="22"/>
        </w:rPr>
        <w:t>]</w:t>
      </w:r>
    </w:p>
    <w:p w14:paraId="57A0E4EF" w14:textId="77777777" w:rsidR="0040601F" w:rsidRPr="00AA6E17" w:rsidRDefault="0040601F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</w:t>
      </w:r>
      <w:r w:rsidR="008765C0" w:rsidRPr="00AA6E17">
        <w:rPr>
          <w:rFonts w:ascii="Verdana" w:hAnsi="Verdana"/>
          <w:sz w:val="22"/>
          <w:szCs w:val="22"/>
        </w:rPr>
        <w:t>trona O</w:t>
      </w:r>
      <w:r w:rsidRPr="00AA6E17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AA6E17">
        <w:rPr>
          <w:rFonts w:ascii="Verdana" w:hAnsi="Verdana"/>
          <w:sz w:val="22"/>
          <w:szCs w:val="22"/>
        </w:rPr>
        <w:t>lub zwrotu Informacji</w:t>
      </w:r>
      <w:r w:rsidRPr="00AA6E17">
        <w:rPr>
          <w:rFonts w:ascii="Verdana" w:hAnsi="Verdana"/>
          <w:sz w:val="22"/>
          <w:szCs w:val="22"/>
        </w:rPr>
        <w:t>, w poniższych przypadkach i terminach:</w:t>
      </w:r>
    </w:p>
    <w:p w14:paraId="527B767F" w14:textId="77777777" w:rsidR="0040601F" w:rsidRPr="00AA6E17" w:rsidRDefault="008765C0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40601F" w:rsidRPr="00AA6E17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14:paraId="657DBF86" w14:textId="77777777" w:rsidR="0040601F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</w:t>
      </w:r>
      <w:r w:rsidR="008765C0" w:rsidRPr="00AA6E17">
        <w:rPr>
          <w:rFonts w:ascii="Verdana" w:hAnsi="Verdana"/>
          <w:sz w:val="22"/>
          <w:szCs w:val="22"/>
        </w:rPr>
        <w:t>składania</w:t>
      </w:r>
      <w:r w:rsidRPr="00AA6E17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AA6E17">
        <w:rPr>
          <w:rFonts w:ascii="Verdana" w:hAnsi="Verdana"/>
          <w:sz w:val="22"/>
          <w:szCs w:val="22"/>
        </w:rPr>
        <w:t>najpóźniej</w:t>
      </w:r>
      <w:r w:rsidRPr="00AA6E17">
        <w:rPr>
          <w:rFonts w:ascii="Verdana" w:hAnsi="Verdana"/>
          <w:sz w:val="22"/>
          <w:szCs w:val="22"/>
        </w:rPr>
        <w:t xml:space="preserve"> w ciągu 5 dni liczonych od dnia wyboru oferty najkorzystniejszej;</w:t>
      </w:r>
    </w:p>
    <w:p w14:paraId="24296C45" w14:textId="77777777" w:rsidR="00885101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AA6E17">
        <w:rPr>
          <w:rFonts w:ascii="Verdana" w:hAnsi="Verdana"/>
          <w:sz w:val="22"/>
          <w:szCs w:val="22"/>
        </w:rPr>
        <w:t>ciągu</w:t>
      </w:r>
      <w:r w:rsidRPr="00AA6E17">
        <w:rPr>
          <w:rFonts w:ascii="Verdana" w:hAnsi="Verdana"/>
          <w:sz w:val="22"/>
          <w:szCs w:val="22"/>
        </w:rPr>
        <w:t xml:space="preserve"> 5 dni liczonych od </w:t>
      </w:r>
      <w:r w:rsidR="008765C0" w:rsidRPr="00AA6E17">
        <w:rPr>
          <w:rFonts w:ascii="Verdana" w:hAnsi="Verdana"/>
          <w:sz w:val="22"/>
          <w:szCs w:val="22"/>
        </w:rPr>
        <w:t>dnia zakończenia</w:t>
      </w:r>
      <w:r w:rsidR="00885101" w:rsidRPr="00AA6E17">
        <w:rPr>
          <w:rFonts w:ascii="Verdana" w:hAnsi="Verdana"/>
          <w:sz w:val="22"/>
          <w:szCs w:val="22"/>
        </w:rPr>
        <w:t xml:space="preserve"> realizacji umowy.</w:t>
      </w:r>
    </w:p>
    <w:p w14:paraId="642B5ED1" w14:textId="77777777" w:rsidR="00DB043A" w:rsidRPr="00AA6E17" w:rsidRDefault="00DB043A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14:paraId="6EE16A44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Usunięcia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A3CE5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dokonuje się poprzez ich trwałe</w:t>
      </w:r>
      <w:r w:rsidR="009A3CE5" w:rsidRPr="00AA6E17">
        <w:rPr>
          <w:rFonts w:ascii="Verdana" w:hAnsi="Verdana"/>
          <w:sz w:val="22"/>
          <w:szCs w:val="22"/>
        </w:rPr>
        <w:t xml:space="preserve"> usunięcie, </w:t>
      </w:r>
      <w:r w:rsidRPr="00AA6E17">
        <w:rPr>
          <w:rFonts w:ascii="Verdana" w:hAnsi="Verdana"/>
          <w:sz w:val="22"/>
          <w:szCs w:val="22"/>
        </w:rPr>
        <w:t>w terminach wskazanych w ust. 1.</w:t>
      </w:r>
    </w:p>
    <w:p w14:paraId="58B69396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 moment usunięcia</w:t>
      </w:r>
      <w:r w:rsidR="00C66317" w:rsidRPr="00AA6E17">
        <w:rPr>
          <w:rFonts w:ascii="Verdana" w:hAnsi="Verdana"/>
          <w:sz w:val="22"/>
          <w:szCs w:val="22"/>
        </w:rPr>
        <w:t xml:space="preserve"> informacji</w:t>
      </w:r>
      <w:r w:rsidRPr="00AA6E17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AA6E17">
        <w:rPr>
          <w:rFonts w:ascii="Verdana" w:hAnsi="Verdana"/>
          <w:sz w:val="22"/>
          <w:szCs w:val="22"/>
        </w:rPr>
        <w:t xml:space="preserve">Ujawniającej </w:t>
      </w:r>
      <w:r w:rsidRPr="00AA6E17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>2 ust. 1 umowy.</w:t>
      </w:r>
    </w:p>
    <w:p w14:paraId="6F48B615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Protokół przekazuje się w formie cyfrowego odwzorowania, na adres mailowy przedstawiciela Strony </w:t>
      </w:r>
      <w:r w:rsidR="009B1D47" w:rsidRPr="00AA6E17">
        <w:rPr>
          <w:rFonts w:ascii="Verdana" w:hAnsi="Verdana"/>
          <w:sz w:val="22"/>
          <w:szCs w:val="22"/>
        </w:rPr>
        <w:t>Ujawniającej</w:t>
      </w:r>
      <w:r w:rsidR="0020183C" w:rsidRPr="00AA6E17">
        <w:rPr>
          <w:rFonts w:ascii="Verdana" w:hAnsi="Verdana"/>
          <w:sz w:val="22"/>
          <w:szCs w:val="22"/>
        </w:rPr>
        <w:t xml:space="preserve">, wskazany w </w:t>
      </w:r>
      <w:r w:rsidR="0020183C" w:rsidRPr="00AA6E17">
        <w:rPr>
          <w:rFonts w:ascii="Verdana" w:hAnsi="Verdana" w:cs="Calibri"/>
          <w:sz w:val="22"/>
          <w:szCs w:val="22"/>
        </w:rPr>
        <w:t>§</w:t>
      </w:r>
      <w:r w:rsidR="0020183C" w:rsidRPr="00AA6E17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="009A3CE5" w:rsidRPr="00AA6E17">
        <w:rPr>
          <w:rFonts w:ascii="Verdana" w:hAnsi="Verdana"/>
          <w:sz w:val="22"/>
          <w:szCs w:val="22"/>
        </w:rPr>
        <w:t>Ujawniającej</w:t>
      </w:r>
      <w:r w:rsidR="008765C0" w:rsidRPr="00AA6E17">
        <w:rPr>
          <w:rFonts w:ascii="Verdana" w:hAnsi="Verdana"/>
          <w:sz w:val="22"/>
          <w:szCs w:val="22"/>
        </w:rPr>
        <w:t xml:space="preserve"> za</w:t>
      </w:r>
      <w:r w:rsidR="0020183C" w:rsidRPr="00AA6E17">
        <w:rPr>
          <w:rFonts w:ascii="Verdana" w:hAnsi="Verdana"/>
          <w:sz w:val="22"/>
          <w:szCs w:val="22"/>
        </w:rPr>
        <w:t xml:space="preserve"> pośrednictwem operatora pocztowego lub poczty kurierskiej</w:t>
      </w:r>
      <w:r w:rsidR="002C0E35" w:rsidRPr="00AA6E17">
        <w:rPr>
          <w:rFonts w:ascii="Verdana" w:hAnsi="Verdana"/>
          <w:sz w:val="22"/>
          <w:szCs w:val="22"/>
        </w:rPr>
        <w:t xml:space="preserve"> lub na adres </w:t>
      </w:r>
      <w:r w:rsidR="002C0E35" w:rsidRPr="00AA6E17">
        <w:rPr>
          <w:rFonts w:ascii="Verdana" w:hAnsi="Verdana"/>
          <w:sz w:val="22"/>
          <w:szCs w:val="22"/>
        </w:rPr>
        <w:lastRenderedPageBreak/>
        <w:t>mailowy przedstawiciela Strony Ujawniającej – Protokół podpisany elektronicznym podpisem kwalifikowanym</w:t>
      </w:r>
      <w:r w:rsidR="0020183C" w:rsidRPr="00AA6E17">
        <w:rPr>
          <w:rFonts w:ascii="Verdana" w:hAnsi="Verdana"/>
          <w:sz w:val="22"/>
          <w:szCs w:val="22"/>
        </w:rPr>
        <w:t xml:space="preserve">, w </w:t>
      </w:r>
      <w:r w:rsidR="008765C0" w:rsidRPr="00AA6E17">
        <w:rPr>
          <w:rFonts w:ascii="Verdana" w:hAnsi="Verdana"/>
          <w:sz w:val="22"/>
          <w:szCs w:val="22"/>
        </w:rPr>
        <w:t>terminie do</w:t>
      </w:r>
      <w:r w:rsidR="0020183C" w:rsidRPr="00AA6E17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AA6E17">
        <w:rPr>
          <w:rFonts w:ascii="Verdana" w:hAnsi="Verdana"/>
          <w:sz w:val="22"/>
          <w:szCs w:val="22"/>
        </w:rPr>
        <w:t>ó</w:t>
      </w:r>
      <w:r w:rsidR="0020183C" w:rsidRPr="00AA6E17">
        <w:rPr>
          <w:rFonts w:ascii="Verdana" w:hAnsi="Verdana"/>
          <w:sz w:val="22"/>
          <w:szCs w:val="22"/>
        </w:rPr>
        <w:t>w, o których mowa w ust. 1.</w:t>
      </w:r>
    </w:p>
    <w:p w14:paraId="7B398E42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6A13833E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4</w:t>
      </w:r>
    </w:p>
    <w:p w14:paraId="099ED8BD" w14:textId="77777777" w:rsidR="00E058A0" w:rsidRPr="00AA6E17" w:rsidRDefault="00E058A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</w:t>
      </w:r>
      <w:r w:rsidR="003D12E6" w:rsidRPr="00AA6E17">
        <w:rPr>
          <w:rFonts w:ascii="Verdana" w:hAnsi="Verdana"/>
          <w:b/>
          <w:sz w:val="22"/>
          <w:szCs w:val="22"/>
        </w:rPr>
        <w:t>Dbałość o środki techniczne]</w:t>
      </w:r>
    </w:p>
    <w:p w14:paraId="2DED7DC3" w14:textId="77777777" w:rsidR="00E5273C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Otrzymująca</w:t>
      </w:r>
      <w:r w:rsidR="004617A7" w:rsidRPr="00AA6E17">
        <w:rPr>
          <w:rFonts w:ascii="Verdana" w:hAnsi="Verdana"/>
          <w:sz w:val="22"/>
          <w:szCs w:val="22"/>
        </w:rPr>
        <w:t xml:space="preserve"> zobowiązuje się</w:t>
      </w:r>
      <w:r w:rsidR="00E5273C" w:rsidRPr="00AA6E17">
        <w:rPr>
          <w:rFonts w:ascii="Verdana" w:hAnsi="Verdana"/>
          <w:sz w:val="22"/>
          <w:szCs w:val="22"/>
        </w:rPr>
        <w:t xml:space="preserve"> do </w:t>
      </w:r>
      <w:r w:rsidR="00B84FFC" w:rsidRPr="00AA6E17">
        <w:rPr>
          <w:rFonts w:ascii="Verdana" w:hAnsi="Verdana"/>
          <w:sz w:val="22"/>
          <w:szCs w:val="22"/>
        </w:rPr>
        <w:t>dołożenia</w:t>
      </w:r>
      <w:r w:rsidR="00E5273C" w:rsidRPr="00AA6E17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AA6E17">
        <w:rPr>
          <w:rFonts w:ascii="Verdana" w:hAnsi="Verdana"/>
          <w:sz w:val="22"/>
          <w:szCs w:val="22"/>
        </w:rPr>
        <w:t xml:space="preserve"> </w:t>
      </w:r>
      <w:r w:rsidR="00BF5160" w:rsidRPr="00AA6E17">
        <w:rPr>
          <w:rFonts w:ascii="Verdana" w:hAnsi="Verdana"/>
          <w:sz w:val="22"/>
          <w:szCs w:val="22"/>
        </w:rPr>
        <w:t>łączności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C956DE" w:rsidRPr="00AA6E17">
        <w:rPr>
          <w:rFonts w:ascii="Verdana" w:hAnsi="Verdana"/>
          <w:sz w:val="22"/>
          <w:szCs w:val="22"/>
        </w:rPr>
        <w:t>inne ni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C956DE" w:rsidRPr="00AA6E17">
        <w:rPr>
          <w:rFonts w:ascii="Verdana" w:hAnsi="Verdana"/>
          <w:sz w:val="22"/>
          <w:szCs w:val="22"/>
        </w:rPr>
        <w:t xml:space="preserve"> te udostępnione przez </w:t>
      </w:r>
      <w:r w:rsidR="004617A7" w:rsidRPr="00AA6E17">
        <w:rPr>
          <w:rFonts w:ascii="Verdana" w:hAnsi="Verdana"/>
          <w:sz w:val="22"/>
          <w:szCs w:val="22"/>
        </w:rPr>
        <w:t>Stronę Ujawniającą</w:t>
      </w:r>
      <w:r w:rsidR="00B707E4" w:rsidRPr="00AA6E17">
        <w:rPr>
          <w:rFonts w:ascii="Verdana" w:hAnsi="Verdana"/>
          <w:sz w:val="22"/>
          <w:szCs w:val="22"/>
        </w:rPr>
        <w:t>,</w:t>
      </w:r>
      <w:r w:rsidR="007E2063" w:rsidRPr="00AA6E17">
        <w:rPr>
          <w:rFonts w:ascii="Verdana" w:hAnsi="Verdana"/>
          <w:sz w:val="22"/>
          <w:szCs w:val="22"/>
        </w:rPr>
        <w:t xml:space="preserve">  </w:t>
      </w:r>
      <w:r w:rsidR="00E5273C" w:rsidRPr="00AA6E17">
        <w:rPr>
          <w:rFonts w:ascii="Verdana" w:hAnsi="Verdana"/>
          <w:sz w:val="22"/>
          <w:szCs w:val="22"/>
        </w:rPr>
        <w:t xml:space="preserve">wykorzystywane przez </w:t>
      </w:r>
      <w:r w:rsidR="004617A7" w:rsidRPr="00AA6E17">
        <w:rPr>
          <w:rFonts w:ascii="Verdana" w:hAnsi="Verdana"/>
          <w:sz w:val="22"/>
          <w:szCs w:val="22"/>
        </w:rPr>
        <w:t xml:space="preserve">Stronę Otrzymującą </w:t>
      </w:r>
      <w:r w:rsidR="00E5273C" w:rsidRPr="00AA6E17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AA6E17">
        <w:rPr>
          <w:rFonts w:ascii="Verdana" w:hAnsi="Verdana"/>
          <w:sz w:val="22"/>
          <w:szCs w:val="22"/>
        </w:rPr>
        <w:t>osób</w:t>
      </w:r>
      <w:r w:rsidR="00E5273C" w:rsidRPr="00AA6E17">
        <w:rPr>
          <w:rFonts w:ascii="Verdana" w:hAnsi="Verdana"/>
          <w:sz w:val="22"/>
          <w:szCs w:val="22"/>
        </w:rPr>
        <w:t xml:space="preserve"> trzecich nieupowa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E5273C" w:rsidRPr="00AA6E17">
        <w:rPr>
          <w:rFonts w:ascii="Verdana" w:hAnsi="Verdana"/>
          <w:sz w:val="22"/>
          <w:szCs w:val="22"/>
        </w:rPr>
        <w:t>nionych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do zapoznania się z nimi.</w:t>
      </w:r>
    </w:p>
    <w:p w14:paraId="0AFE7709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5F295BE6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</w:t>
      </w:r>
      <w:r w:rsidR="008765C0" w:rsidRPr="00AA6E17">
        <w:rPr>
          <w:rFonts w:ascii="Verdana" w:hAnsi="Verdana"/>
          <w:b/>
          <w:sz w:val="22"/>
          <w:szCs w:val="22"/>
        </w:rPr>
        <w:t>5</w:t>
      </w:r>
    </w:p>
    <w:p w14:paraId="50B77945" w14:textId="77777777"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14:paraId="29B4296E" w14:textId="77777777" w:rsidR="00E5273C" w:rsidRPr="00AA6E17" w:rsidRDefault="00E5273C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Z tytułu </w:t>
      </w:r>
      <w:r w:rsidR="00B84FFC" w:rsidRPr="00AA6E17">
        <w:rPr>
          <w:rFonts w:ascii="Verdana" w:hAnsi="Verdana"/>
          <w:sz w:val="22"/>
          <w:szCs w:val="22"/>
        </w:rPr>
        <w:t>każdego</w:t>
      </w:r>
      <w:r w:rsidRPr="00AA6E17">
        <w:rPr>
          <w:rFonts w:ascii="Verdana" w:hAnsi="Verdana"/>
          <w:sz w:val="22"/>
          <w:szCs w:val="22"/>
        </w:rPr>
        <w:t xml:space="preserve"> naruszenia ustalonych w </w:t>
      </w:r>
      <w:r w:rsidR="00E86A6B" w:rsidRPr="00AA6E17">
        <w:rPr>
          <w:rFonts w:ascii="Verdana" w:hAnsi="Verdana"/>
          <w:sz w:val="22"/>
          <w:szCs w:val="22"/>
        </w:rPr>
        <w:t xml:space="preserve">niniejszym </w:t>
      </w:r>
      <w:r w:rsidR="006D7B34" w:rsidRPr="00AA6E17">
        <w:rPr>
          <w:rFonts w:ascii="Verdana" w:hAnsi="Verdana"/>
          <w:sz w:val="22"/>
          <w:szCs w:val="22"/>
        </w:rPr>
        <w:t>umowie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obowiązków</w:t>
      </w:r>
      <w:r w:rsidRPr="00AA6E17">
        <w:rPr>
          <w:rFonts w:ascii="Verdana" w:hAnsi="Verdana"/>
          <w:sz w:val="22"/>
          <w:szCs w:val="22"/>
        </w:rPr>
        <w:t xml:space="preserve"> dotyczących zasad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wykorzystywania, udostępniania, przechowywania</w:t>
      </w:r>
      <w:r w:rsidR="00B707E4" w:rsidRPr="00AA6E17">
        <w:rPr>
          <w:rFonts w:ascii="Verdana" w:hAnsi="Verdana"/>
          <w:sz w:val="22"/>
          <w:szCs w:val="22"/>
        </w:rPr>
        <w:t>,</w:t>
      </w:r>
      <w:r w:rsidRPr="00AA6E17">
        <w:rPr>
          <w:rFonts w:ascii="Verdana" w:hAnsi="Verdana"/>
          <w:sz w:val="22"/>
          <w:szCs w:val="22"/>
        </w:rPr>
        <w:t xml:space="preserve"> przesyłania</w:t>
      </w:r>
      <w:r w:rsidR="00B707E4" w:rsidRPr="00AA6E17">
        <w:rPr>
          <w:rFonts w:ascii="Verdana" w:hAnsi="Verdana"/>
          <w:sz w:val="22"/>
          <w:szCs w:val="22"/>
        </w:rPr>
        <w:t xml:space="preserve"> i usuwania 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8765C0" w:rsidRPr="00AA6E17">
        <w:rPr>
          <w:rFonts w:ascii="Verdana" w:hAnsi="Verdana"/>
          <w:sz w:val="22"/>
          <w:szCs w:val="22"/>
        </w:rPr>
        <w:t>zawartych w Dokumentach</w:t>
      </w:r>
      <w:r w:rsidRPr="00AA6E17">
        <w:rPr>
          <w:rFonts w:ascii="Verdana" w:hAnsi="Verdana"/>
          <w:sz w:val="22"/>
          <w:szCs w:val="22"/>
        </w:rPr>
        <w:t xml:space="preserve">, </w:t>
      </w:r>
      <w:r w:rsidR="00772AAB" w:rsidRPr="00AA6E17">
        <w:rPr>
          <w:rFonts w:ascii="Verdana" w:hAnsi="Verdana"/>
          <w:sz w:val="22"/>
          <w:szCs w:val="22"/>
        </w:rPr>
        <w:t xml:space="preserve">Strona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="00C956DE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zostanie </w:t>
      </w:r>
      <w:r w:rsidR="00E86A6B" w:rsidRPr="00AA6E17">
        <w:rPr>
          <w:rFonts w:ascii="Verdana" w:hAnsi="Verdana"/>
          <w:sz w:val="22"/>
          <w:szCs w:val="22"/>
        </w:rPr>
        <w:t>obciążony</w:t>
      </w:r>
      <w:r w:rsidRPr="00AA6E17">
        <w:rPr>
          <w:rFonts w:ascii="Verdana" w:hAnsi="Verdana"/>
          <w:sz w:val="22"/>
          <w:szCs w:val="22"/>
        </w:rPr>
        <w:t xml:space="preserve"> karą umowną w wysokości </w:t>
      </w:r>
      <w:r w:rsidR="00CC47F3" w:rsidRPr="00AA6E17">
        <w:rPr>
          <w:rFonts w:ascii="Verdana" w:hAnsi="Verdana"/>
          <w:sz w:val="22"/>
          <w:szCs w:val="22"/>
        </w:rPr>
        <w:t xml:space="preserve">30 000,00 </w:t>
      </w:r>
      <w:r w:rsidR="00B707E4" w:rsidRPr="00AA6E17">
        <w:rPr>
          <w:rFonts w:ascii="Verdana" w:hAnsi="Verdana"/>
          <w:sz w:val="22"/>
          <w:szCs w:val="22"/>
        </w:rPr>
        <w:t>zł</w:t>
      </w:r>
      <w:r w:rsidRPr="00AA6E17">
        <w:rPr>
          <w:rFonts w:ascii="Verdana" w:hAnsi="Verdana"/>
          <w:sz w:val="22"/>
          <w:szCs w:val="22"/>
        </w:rPr>
        <w:t xml:space="preserve">  (słownie: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CC47F3" w:rsidRPr="00AA6E17">
        <w:rPr>
          <w:rFonts w:ascii="Verdana" w:hAnsi="Verdana"/>
          <w:sz w:val="22"/>
          <w:szCs w:val="22"/>
        </w:rPr>
        <w:t>trzydzieści tysięcy złotych</w:t>
      </w:r>
      <w:r w:rsidRPr="00AA6E17">
        <w:rPr>
          <w:rFonts w:ascii="Verdana" w:hAnsi="Verdana"/>
          <w:sz w:val="22"/>
          <w:szCs w:val="22"/>
        </w:rPr>
        <w:t xml:space="preserve">) płatną na rzecz </w:t>
      </w:r>
      <w:r w:rsidR="007E2063" w:rsidRPr="00AA6E17">
        <w:rPr>
          <w:rFonts w:ascii="Verdana" w:hAnsi="Verdana"/>
          <w:sz w:val="22"/>
          <w:szCs w:val="22"/>
        </w:rPr>
        <w:t>Centrum Usłu</w:t>
      </w:r>
      <w:r w:rsidR="00CC47F3" w:rsidRPr="00AA6E17">
        <w:rPr>
          <w:rFonts w:ascii="Verdana" w:hAnsi="Verdana"/>
          <w:sz w:val="22"/>
          <w:szCs w:val="22"/>
        </w:rPr>
        <w:t xml:space="preserve">g Informatycznych we Wrocławiu </w:t>
      </w:r>
      <w:r w:rsidRPr="00AA6E17">
        <w:rPr>
          <w:rFonts w:ascii="Verdana" w:hAnsi="Verdana"/>
          <w:sz w:val="22"/>
          <w:szCs w:val="22"/>
        </w:rPr>
        <w:t>.</w:t>
      </w:r>
    </w:p>
    <w:p w14:paraId="7FA620DF" w14:textId="77777777" w:rsidR="00E5273C" w:rsidRPr="00AA6E17" w:rsidRDefault="007E2063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AA6E17">
        <w:rPr>
          <w:rFonts w:ascii="Verdana" w:hAnsi="Verdana"/>
          <w:sz w:val="22"/>
          <w:szCs w:val="22"/>
        </w:rPr>
        <w:t xml:space="preserve">przysługuje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kwoty odszkodowania.</w:t>
      </w:r>
    </w:p>
    <w:p w14:paraId="234808E5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1D89F2AA" w14:textId="77777777" w:rsidR="00E5273C" w:rsidRPr="00AA6E17" w:rsidRDefault="00B707E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§6</w:t>
      </w:r>
    </w:p>
    <w:p w14:paraId="502F2372" w14:textId="77777777"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[Postanowienia końcowe]</w:t>
      </w:r>
    </w:p>
    <w:p w14:paraId="3B6FB564" w14:textId="277D6329" w:rsidR="00B707E4" w:rsidRPr="00AA6E17" w:rsidRDefault="00B707E4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Osoba upoważniona do kontaktów ze stroną Otrzymującą jest: </w:t>
      </w:r>
      <w:r w:rsidR="00C23CAC" w:rsidRPr="00C23CAC">
        <w:rPr>
          <w:rFonts w:ascii="Verdana" w:hAnsi="Verdana" w:cs="Calibri"/>
          <w:sz w:val="22"/>
          <w:szCs w:val="22"/>
        </w:rPr>
        <w:t>Puzio, e-mail: Agnieszka.Puzio@cui.wroclaw.pl oraz Rafał Jezior, e-mail: Rafal.Jezior@cui.wroclaw.pl</w:t>
      </w:r>
    </w:p>
    <w:p w14:paraId="478E8329" w14:textId="77777777" w:rsidR="00E5273C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Niewykonanie przez </w:t>
      </w:r>
      <w:r w:rsidR="00233D95"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Pr="00AA6E17">
        <w:rPr>
          <w:rFonts w:ascii="Verdana" w:hAnsi="Verdana"/>
          <w:sz w:val="22"/>
          <w:szCs w:val="22"/>
        </w:rPr>
        <w:t xml:space="preserve">przysługujących </w:t>
      </w:r>
      <w:r w:rsidR="006C28CE" w:rsidRPr="00AA6E17">
        <w:rPr>
          <w:rFonts w:ascii="Verdana" w:hAnsi="Verdana"/>
          <w:sz w:val="22"/>
          <w:szCs w:val="22"/>
        </w:rPr>
        <w:t>mu</w:t>
      </w:r>
      <w:r w:rsidRPr="00AA6E17">
        <w:rPr>
          <w:rFonts w:ascii="Verdana" w:hAnsi="Verdana"/>
          <w:sz w:val="22"/>
          <w:szCs w:val="22"/>
        </w:rPr>
        <w:t xml:space="preserve"> praw na wypadek naruszenia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postanowień</w:t>
      </w:r>
      <w:r w:rsidR="00070340" w:rsidRPr="00AA6E17">
        <w:rPr>
          <w:rFonts w:ascii="Verdana" w:hAnsi="Verdana"/>
          <w:sz w:val="22"/>
          <w:szCs w:val="22"/>
        </w:rPr>
        <w:t xml:space="preserve"> niniejsze</w:t>
      </w:r>
      <w:r w:rsidR="006D7B34" w:rsidRPr="00AA6E17">
        <w:rPr>
          <w:rFonts w:ascii="Verdana" w:hAnsi="Verdana"/>
          <w:sz w:val="22"/>
          <w:szCs w:val="22"/>
        </w:rPr>
        <w:t xml:space="preserve">j umowie </w:t>
      </w:r>
      <w:r w:rsidRPr="00AA6E17">
        <w:rPr>
          <w:rFonts w:ascii="Verdana" w:hAnsi="Verdana"/>
          <w:sz w:val="22"/>
          <w:szCs w:val="22"/>
        </w:rPr>
        <w:t xml:space="preserve">przez </w:t>
      </w:r>
      <w:r w:rsidR="00772AAB" w:rsidRPr="00AA6E17">
        <w:rPr>
          <w:rFonts w:ascii="Verdana" w:hAnsi="Verdana"/>
          <w:sz w:val="22"/>
          <w:szCs w:val="22"/>
        </w:rPr>
        <w:t xml:space="preserve">Stronę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Pr="00AA6E17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praw w przypadku </w:t>
      </w:r>
      <w:r w:rsidR="00E86A6B" w:rsidRPr="00AA6E17">
        <w:rPr>
          <w:rFonts w:ascii="Verdana" w:hAnsi="Verdana"/>
          <w:sz w:val="22"/>
          <w:szCs w:val="22"/>
        </w:rPr>
        <w:t>późniejszych</w:t>
      </w:r>
      <w:r w:rsidRPr="00AA6E17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AA6E17">
        <w:rPr>
          <w:rFonts w:ascii="Verdana" w:hAnsi="Verdana"/>
          <w:sz w:val="22"/>
          <w:szCs w:val="22"/>
        </w:rPr>
        <w:t>ą umową</w:t>
      </w:r>
      <w:r w:rsidRPr="00AA6E17">
        <w:rPr>
          <w:rFonts w:ascii="Verdana" w:hAnsi="Verdana"/>
          <w:sz w:val="22"/>
          <w:szCs w:val="22"/>
        </w:rPr>
        <w:t>.</w:t>
      </w:r>
    </w:p>
    <w:p w14:paraId="414AA0D3" w14:textId="77777777" w:rsidR="00070340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Wszelkie spory wynikające z niniejsze</w:t>
      </w:r>
      <w:r w:rsidR="00104F41" w:rsidRPr="00AA6E17">
        <w:rPr>
          <w:rFonts w:ascii="Verdana" w:hAnsi="Verdana"/>
          <w:sz w:val="22"/>
          <w:szCs w:val="22"/>
        </w:rPr>
        <w:t xml:space="preserve">j umowy </w:t>
      </w:r>
      <w:r w:rsidRPr="00AA6E17">
        <w:rPr>
          <w:rFonts w:ascii="Verdana" w:hAnsi="Verdana"/>
          <w:sz w:val="22"/>
          <w:szCs w:val="22"/>
        </w:rPr>
        <w:t>lub w związku z ni</w:t>
      </w:r>
      <w:r w:rsidR="00E86A6B" w:rsidRPr="00AA6E17">
        <w:rPr>
          <w:rFonts w:ascii="Verdana" w:hAnsi="Verdana"/>
          <w:sz w:val="22"/>
          <w:szCs w:val="22"/>
        </w:rPr>
        <w:t>m</w:t>
      </w:r>
      <w:r w:rsidRPr="00AA6E17">
        <w:rPr>
          <w:rFonts w:ascii="Verdana" w:hAnsi="Verdana"/>
          <w:sz w:val="22"/>
          <w:szCs w:val="22"/>
        </w:rPr>
        <w:t xml:space="preserve"> będą rozstrzygane przez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sąd powszechny właściwy dla siedzib</w:t>
      </w:r>
      <w:r w:rsidR="006C28CE" w:rsidRPr="00AA6E17">
        <w:rPr>
          <w:rFonts w:ascii="Verdana" w:hAnsi="Verdana"/>
          <w:sz w:val="22"/>
          <w:szCs w:val="22"/>
        </w:rPr>
        <w:t xml:space="preserve">y </w:t>
      </w:r>
      <w:r w:rsidR="00104F41" w:rsidRPr="00AA6E17">
        <w:rPr>
          <w:rFonts w:ascii="Verdana" w:hAnsi="Verdana"/>
          <w:sz w:val="22"/>
          <w:szCs w:val="22"/>
        </w:rPr>
        <w:t>Centrum Usług</w:t>
      </w:r>
      <w:r w:rsidR="00370F7B" w:rsidRPr="00AA6E17">
        <w:rPr>
          <w:rFonts w:ascii="Verdana" w:hAnsi="Verdana"/>
          <w:sz w:val="22"/>
          <w:szCs w:val="22"/>
        </w:rPr>
        <w:t xml:space="preserve"> Informatycznych we Wrocławiu</w:t>
      </w:r>
      <w:r w:rsidR="006C28CE" w:rsidRPr="00AA6E17">
        <w:rPr>
          <w:rFonts w:ascii="Verdana" w:hAnsi="Verdana"/>
          <w:sz w:val="22"/>
          <w:szCs w:val="22"/>
        </w:rPr>
        <w:t>.</w:t>
      </w:r>
    </w:p>
    <w:p w14:paraId="67088BD4" w14:textId="77777777" w:rsidR="00E5273C" w:rsidRPr="00AA6E17" w:rsidRDefault="00070340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AA6E17">
        <w:rPr>
          <w:rFonts w:ascii="Verdana" w:hAnsi="Verdana"/>
          <w:sz w:val="22"/>
          <w:szCs w:val="22"/>
        </w:rPr>
        <w:t>nieważności</w:t>
      </w:r>
      <w:r w:rsidR="00E5273C" w:rsidRPr="00AA6E17">
        <w:rPr>
          <w:rFonts w:ascii="Verdana" w:hAnsi="Verdana"/>
          <w:sz w:val="22"/>
          <w:szCs w:val="22"/>
        </w:rPr>
        <w:t>.</w:t>
      </w:r>
    </w:p>
    <w:p w14:paraId="4DE9214D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03AF6649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7AF3B3CA" w14:textId="77777777" w:rsidR="00070340" w:rsidRPr="00AA6E17" w:rsidRDefault="004617A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Otrzymująca </w:t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370F7B" w:rsidRPr="00AA6E17">
        <w:rPr>
          <w:rFonts w:ascii="Verdana" w:hAnsi="Verdana"/>
          <w:sz w:val="22"/>
          <w:szCs w:val="22"/>
        </w:rPr>
        <w:t>Strona Ujawniająca</w:t>
      </w:r>
    </w:p>
    <w:sectPr w:rsidR="00070340" w:rsidRPr="00AA6E17" w:rsidSect="00297DAB">
      <w:headerReference w:type="default" r:id="rId7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65222" w14:textId="77777777" w:rsidR="007D2DF0" w:rsidRDefault="007D2DF0" w:rsidP="00297DAB">
      <w:r>
        <w:separator/>
      </w:r>
    </w:p>
  </w:endnote>
  <w:endnote w:type="continuationSeparator" w:id="0">
    <w:p w14:paraId="1B410BAA" w14:textId="77777777" w:rsidR="007D2DF0" w:rsidRDefault="007D2DF0" w:rsidP="0029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55234" w14:textId="77777777" w:rsidR="007D2DF0" w:rsidRDefault="007D2DF0" w:rsidP="00297DAB">
      <w:r>
        <w:separator/>
      </w:r>
    </w:p>
  </w:footnote>
  <w:footnote w:type="continuationSeparator" w:id="0">
    <w:p w14:paraId="18593244" w14:textId="77777777" w:rsidR="007D2DF0" w:rsidRDefault="007D2DF0" w:rsidP="00297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937" w14:textId="6C04757D" w:rsidR="001A1617" w:rsidRDefault="001A1617" w:rsidP="001A1617">
    <w:pPr>
      <w:pStyle w:val="Nagwek"/>
      <w:spacing w:before="120" w:after="120"/>
      <w:rPr>
        <w:rFonts w:ascii="Verdana" w:hAnsi="Verdana"/>
        <w:sz w:val="22"/>
        <w:szCs w:val="22"/>
      </w:rPr>
    </w:pPr>
    <w:r>
      <w:rPr>
        <w:rFonts w:ascii="Verdana" w:hAnsi="Verdana"/>
        <w:sz w:val="22"/>
        <w:szCs w:val="22"/>
      </w:rPr>
      <w:t xml:space="preserve">Postępowanie nr </w:t>
    </w:r>
    <w:r w:rsidRPr="004E251B">
      <w:rPr>
        <w:rFonts w:ascii="Verdana" w:hAnsi="Verdana"/>
        <w:sz w:val="22"/>
        <w:szCs w:val="22"/>
      </w:rPr>
      <w:t>CUI-ZZ.3200.</w:t>
    </w:r>
    <w:r w:rsidR="00246B1F">
      <w:rPr>
        <w:rFonts w:ascii="Verdana" w:hAnsi="Verdana"/>
        <w:sz w:val="22"/>
        <w:szCs w:val="22"/>
      </w:rPr>
      <w:t>19</w:t>
    </w:r>
    <w:r w:rsidRPr="004E251B">
      <w:rPr>
        <w:rFonts w:ascii="Verdana" w:hAnsi="Verdana"/>
        <w:sz w:val="22"/>
        <w:szCs w:val="22"/>
      </w:rPr>
      <w:t>.202</w:t>
    </w:r>
    <w:r>
      <w:rPr>
        <w:rFonts w:ascii="Verdana" w:hAnsi="Verdana"/>
        <w:sz w:val="22"/>
        <w:szCs w:val="22"/>
      </w:rPr>
      <w:t>5</w:t>
    </w:r>
  </w:p>
  <w:p w14:paraId="78371AF2" w14:textId="77777777" w:rsidR="001A1617" w:rsidRPr="001A1617" w:rsidRDefault="001A1617" w:rsidP="001A1617">
    <w:pPr>
      <w:pStyle w:val="Nagwek"/>
      <w:spacing w:before="120" w:after="120"/>
      <w:rPr>
        <w:rFonts w:ascii="Verdana" w:hAnsi="Verdana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 w15:restartNumberingAfterBreak="0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 w15:restartNumberingAfterBreak="0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 w15:restartNumberingAfterBreak="0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 w15:restartNumberingAfterBreak="0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 w15:restartNumberingAfterBreak="0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53B3"/>
    <w:rsid w:val="0006793D"/>
    <w:rsid w:val="00070340"/>
    <w:rsid w:val="00092E7B"/>
    <w:rsid w:val="000A02E7"/>
    <w:rsid w:val="000D57DB"/>
    <w:rsid w:val="000E4776"/>
    <w:rsid w:val="001044F5"/>
    <w:rsid w:val="00104F41"/>
    <w:rsid w:val="00106579"/>
    <w:rsid w:val="001372D2"/>
    <w:rsid w:val="00160984"/>
    <w:rsid w:val="00160D15"/>
    <w:rsid w:val="00170366"/>
    <w:rsid w:val="0017686D"/>
    <w:rsid w:val="0018171D"/>
    <w:rsid w:val="00191AC0"/>
    <w:rsid w:val="001A031F"/>
    <w:rsid w:val="001A1617"/>
    <w:rsid w:val="001A16F4"/>
    <w:rsid w:val="001A306C"/>
    <w:rsid w:val="001B69A2"/>
    <w:rsid w:val="001C53B3"/>
    <w:rsid w:val="001D2168"/>
    <w:rsid w:val="0020183C"/>
    <w:rsid w:val="00232CEB"/>
    <w:rsid w:val="00233507"/>
    <w:rsid w:val="00233D95"/>
    <w:rsid w:val="00246B1F"/>
    <w:rsid w:val="00252CBA"/>
    <w:rsid w:val="00297DAB"/>
    <w:rsid w:val="002B6B8E"/>
    <w:rsid w:val="002C03D2"/>
    <w:rsid w:val="002C0E35"/>
    <w:rsid w:val="002E23A9"/>
    <w:rsid w:val="00313F40"/>
    <w:rsid w:val="00354DF3"/>
    <w:rsid w:val="00366CA1"/>
    <w:rsid w:val="00370F7B"/>
    <w:rsid w:val="00392C4B"/>
    <w:rsid w:val="003A4435"/>
    <w:rsid w:val="003B37C2"/>
    <w:rsid w:val="003D12E6"/>
    <w:rsid w:val="00405519"/>
    <w:rsid w:val="0040601F"/>
    <w:rsid w:val="004277EE"/>
    <w:rsid w:val="004617A7"/>
    <w:rsid w:val="00473EE5"/>
    <w:rsid w:val="004A3134"/>
    <w:rsid w:val="004A7C76"/>
    <w:rsid w:val="004B5527"/>
    <w:rsid w:val="004C7C2D"/>
    <w:rsid w:val="004E08E4"/>
    <w:rsid w:val="0051511F"/>
    <w:rsid w:val="00533924"/>
    <w:rsid w:val="00534DEE"/>
    <w:rsid w:val="00543A1B"/>
    <w:rsid w:val="00545F2A"/>
    <w:rsid w:val="00555D61"/>
    <w:rsid w:val="0059105D"/>
    <w:rsid w:val="005C15B6"/>
    <w:rsid w:val="005D3513"/>
    <w:rsid w:val="005D4F76"/>
    <w:rsid w:val="006410D3"/>
    <w:rsid w:val="006C28CE"/>
    <w:rsid w:val="006D7B34"/>
    <w:rsid w:val="00733908"/>
    <w:rsid w:val="00772AAB"/>
    <w:rsid w:val="007800C9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E2BD3"/>
    <w:rsid w:val="009E680A"/>
    <w:rsid w:val="00A03EDF"/>
    <w:rsid w:val="00A2155A"/>
    <w:rsid w:val="00A35FA6"/>
    <w:rsid w:val="00A937B2"/>
    <w:rsid w:val="00AA17D2"/>
    <w:rsid w:val="00AA6E17"/>
    <w:rsid w:val="00AC2D29"/>
    <w:rsid w:val="00AC5900"/>
    <w:rsid w:val="00AF756F"/>
    <w:rsid w:val="00B4403F"/>
    <w:rsid w:val="00B44A54"/>
    <w:rsid w:val="00B5380C"/>
    <w:rsid w:val="00B67E5B"/>
    <w:rsid w:val="00B707E4"/>
    <w:rsid w:val="00B84FFC"/>
    <w:rsid w:val="00B90287"/>
    <w:rsid w:val="00B908FD"/>
    <w:rsid w:val="00B93006"/>
    <w:rsid w:val="00BB035A"/>
    <w:rsid w:val="00BD69B2"/>
    <w:rsid w:val="00BF5160"/>
    <w:rsid w:val="00C01F32"/>
    <w:rsid w:val="00C1142E"/>
    <w:rsid w:val="00C23CAC"/>
    <w:rsid w:val="00C272FA"/>
    <w:rsid w:val="00C27EAE"/>
    <w:rsid w:val="00C41A16"/>
    <w:rsid w:val="00C66317"/>
    <w:rsid w:val="00C71918"/>
    <w:rsid w:val="00C937E7"/>
    <w:rsid w:val="00C956DE"/>
    <w:rsid w:val="00C95F00"/>
    <w:rsid w:val="00CA2306"/>
    <w:rsid w:val="00CA3ED9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B2CCC"/>
    <w:rsid w:val="00FC4B55"/>
    <w:rsid w:val="00FD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B5E36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922</Words>
  <Characters>5538</Characters>
  <Application>Microsoft Office Word</Application>
  <DocSecurity>0</DocSecurity>
  <Lines>46</Lines>
  <Paragraphs>12</Paragraphs>
  <ScaleCrop>false</ScaleCrop>
  <Company/>
  <LinksUpToDate>false</LinksUpToDate>
  <CharactersWithSpaces>6448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2025-02-12T10:14:00Z</dcterms:created>
  <dcterms:modified xsi:type="dcterms:W3CDTF">2025-08-21T09:11:00Z</dcterms:modified>
</cp:coreProperties>
</file>