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D613" w14:textId="77777777"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14:paraId="53937B28" w14:textId="77777777"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14:paraId="5BE888B8" w14:textId="77777777"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14:paraId="02D1D6DC" w14:textId="77777777"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472C6B7F" w14:textId="49855E68" w:rsidR="00B707E4" w:rsidRPr="0028430A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</w:t>
      </w:r>
      <w:r w:rsidRPr="0028430A">
        <w:rPr>
          <w:rFonts w:ascii="Verdana" w:hAnsi="Verdana" w:cs="Calibri"/>
          <w:sz w:val="22"/>
          <w:szCs w:val="22"/>
        </w:rPr>
        <w:t>304) przy ul. Namysłow</w:t>
      </w:r>
      <w:r w:rsidR="00370F7B" w:rsidRPr="0028430A">
        <w:rPr>
          <w:rFonts w:ascii="Verdana" w:hAnsi="Verdana" w:cs="Calibri"/>
          <w:sz w:val="22"/>
          <w:szCs w:val="22"/>
        </w:rPr>
        <w:t xml:space="preserve">skiej 8 i reprezentowaną przez: </w:t>
      </w:r>
      <w:r w:rsidR="0040440A" w:rsidRPr="0040440A">
        <w:rPr>
          <w:rFonts w:ascii="Verdana" w:hAnsi="Verdana" w:cs="Calibri"/>
          <w:sz w:val="22"/>
          <w:szCs w:val="22"/>
        </w:rPr>
        <w:t>Pana Tymoteusza Przybylskiego – Dyrektora Centrum Usług Informatycznych we Wrocławiu, działającego w imieniu Gminy Wrocław na podstawie pełnomocnictwa Nr 195/I/JO/19 z dnia 1 lipca 2019 r. Prezydenta Wrocławia</w:t>
      </w:r>
      <w:r w:rsidRPr="0028430A">
        <w:rPr>
          <w:rFonts w:ascii="Verdana" w:hAnsi="Verdana" w:cs="Calibri"/>
          <w:sz w:val="22"/>
          <w:szCs w:val="22"/>
        </w:rPr>
        <w:t xml:space="preserve"> </w:t>
      </w:r>
    </w:p>
    <w:p w14:paraId="0E24BC1C" w14:textId="77777777"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28430A">
        <w:rPr>
          <w:rFonts w:ascii="Verdana" w:hAnsi="Verdana" w:cs="Calibri"/>
          <w:sz w:val="22"/>
          <w:szCs w:val="22"/>
        </w:rPr>
        <w:t>z</w:t>
      </w:r>
      <w:r w:rsidR="00543A1B" w:rsidRPr="0028430A">
        <w:rPr>
          <w:rFonts w:ascii="Verdana" w:hAnsi="Verdana" w:cs="Calibri"/>
          <w:sz w:val="22"/>
          <w:szCs w:val="22"/>
        </w:rPr>
        <w:t>waną dalej:</w:t>
      </w:r>
      <w:r w:rsidR="00AA6E17" w:rsidRPr="0028430A">
        <w:rPr>
          <w:rFonts w:ascii="Verdana" w:hAnsi="Verdana" w:cs="Calibri"/>
          <w:sz w:val="22"/>
          <w:szCs w:val="22"/>
        </w:rPr>
        <w:t xml:space="preserve"> </w:t>
      </w:r>
      <w:r w:rsidR="00366CA1" w:rsidRPr="0028430A">
        <w:rPr>
          <w:rFonts w:ascii="Verdana" w:hAnsi="Verdana"/>
          <w:sz w:val="22"/>
          <w:szCs w:val="22"/>
        </w:rPr>
        <w:t>Stron</w:t>
      </w:r>
      <w:r w:rsidR="00543A1B" w:rsidRPr="0028430A">
        <w:rPr>
          <w:rFonts w:ascii="Verdana" w:hAnsi="Verdana"/>
          <w:sz w:val="22"/>
          <w:szCs w:val="22"/>
        </w:rPr>
        <w:t>ą</w:t>
      </w:r>
      <w:r w:rsidR="00366CA1" w:rsidRPr="0028430A">
        <w:rPr>
          <w:rFonts w:ascii="Verdana" w:hAnsi="Verdana"/>
          <w:sz w:val="22"/>
          <w:szCs w:val="22"/>
        </w:rPr>
        <w:t xml:space="preserve"> Ujawniając</w:t>
      </w:r>
      <w:r w:rsidR="00543A1B" w:rsidRPr="0028430A">
        <w:rPr>
          <w:rFonts w:ascii="Verdana" w:hAnsi="Verdana"/>
          <w:sz w:val="22"/>
          <w:szCs w:val="22"/>
        </w:rPr>
        <w:t>ą</w:t>
      </w:r>
    </w:p>
    <w:p w14:paraId="325147E7" w14:textId="77777777"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14:paraId="73403890" w14:textId="77777777"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14:paraId="01C6EFBE" w14:textId="77777777"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47E7F037" w14:textId="77777777"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14:paraId="27F73D8F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14:paraId="53015DAE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673C808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52CDC35B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14:paraId="3ACC5BFE" w14:textId="513B3C9B" w:rsidR="00366CA1" w:rsidRPr="00AA6E17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Strony zawierają umowę z </w:t>
      </w:r>
      <w:r w:rsidR="008765C0" w:rsidRPr="00AA6E17">
        <w:rPr>
          <w:rFonts w:ascii="Verdana" w:hAnsi="Verdana"/>
          <w:sz w:val="22"/>
          <w:szCs w:val="22"/>
        </w:rPr>
        <w:t>uwagi na przekazanie</w:t>
      </w:r>
      <w:r w:rsidRPr="00AA6E17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AA6E17">
        <w:rPr>
          <w:rFonts w:ascii="Verdana" w:hAnsi="Verdana"/>
          <w:sz w:val="22"/>
          <w:szCs w:val="22"/>
        </w:rPr>
        <w:t>ej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1A031F" w:rsidRPr="00AA6E17">
        <w:rPr>
          <w:rFonts w:ascii="Verdana" w:hAnsi="Verdana"/>
          <w:sz w:val="22"/>
          <w:szCs w:val="22"/>
        </w:rPr>
        <w:t>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1A306C" w:rsidRPr="00AA6E17">
        <w:rPr>
          <w:rFonts w:ascii="Verdana" w:hAnsi="Verdana"/>
          <w:sz w:val="22"/>
          <w:szCs w:val="22"/>
        </w:rPr>
        <w:t xml:space="preserve">o charakterze poufnym </w:t>
      </w:r>
      <w:r w:rsidR="008765C0" w:rsidRPr="00AA6E17">
        <w:rPr>
          <w:rFonts w:ascii="Verdana" w:hAnsi="Verdana"/>
          <w:sz w:val="22"/>
          <w:szCs w:val="22"/>
        </w:rPr>
        <w:t>w</w:t>
      </w:r>
      <w:r w:rsidRPr="00AA6E17">
        <w:rPr>
          <w:rFonts w:ascii="Verdana" w:hAnsi="Verdana"/>
          <w:sz w:val="22"/>
          <w:szCs w:val="22"/>
        </w:rPr>
        <w:t xml:space="preserve"> związku prowadzony</w:t>
      </w:r>
      <w:r w:rsidR="00370F7B" w:rsidRPr="00AA6E17">
        <w:rPr>
          <w:rFonts w:ascii="Verdana" w:hAnsi="Verdana"/>
          <w:sz w:val="22"/>
          <w:szCs w:val="22"/>
        </w:rPr>
        <w:t>m przez Stronę Ujawniającą postę</w:t>
      </w:r>
      <w:r w:rsidRPr="00AA6E17">
        <w:rPr>
          <w:rFonts w:ascii="Verdana" w:hAnsi="Verdana"/>
          <w:sz w:val="22"/>
          <w:szCs w:val="22"/>
        </w:rPr>
        <w:t>powani</w:t>
      </w:r>
      <w:r w:rsidR="004617A7" w:rsidRPr="00AA6E17">
        <w:rPr>
          <w:rFonts w:ascii="Verdana" w:hAnsi="Verdana"/>
          <w:sz w:val="22"/>
          <w:szCs w:val="22"/>
        </w:rPr>
        <w:t>em</w:t>
      </w:r>
      <w:r w:rsidRPr="00AA6E17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AA6E17">
        <w:rPr>
          <w:rFonts w:ascii="Verdana" w:hAnsi="Verdana"/>
          <w:sz w:val="22"/>
          <w:szCs w:val="22"/>
        </w:rPr>
        <w:t xml:space="preserve">pn.: </w:t>
      </w:r>
      <w:r w:rsidR="001A306C" w:rsidRPr="00AA6E17">
        <w:rPr>
          <w:rFonts w:ascii="Verdana" w:hAnsi="Verdana"/>
          <w:b/>
          <w:sz w:val="22"/>
          <w:szCs w:val="22"/>
        </w:rPr>
        <w:t>„</w:t>
      </w:r>
      <w:r w:rsidR="009D2C09" w:rsidRPr="009D2C09">
        <w:rPr>
          <w:rFonts w:ascii="Verdana" w:hAnsi="Verdana"/>
          <w:b/>
          <w:sz w:val="22"/>
          <w:szCs w:val="22"/>
        </w:rPr>
        <w:t>Dostawa licencji i wsparcia Microsoft lub oprogramowania równoważnego wraz ze wsparciem</w:t>
      </w:r>
      <w:r w:rsidR="001A306C" w:rsidRPr="00AA6E17">
        <w:rPr>
          <w:rFonts w:ascii="Verdana" w:hAnsi="Verdana"/>
          <w:b/>
          <w:sz w:val="22"/>
          <w:szCs w:val="22"/>
        </w:rPr>
        <w:t>”</w:t>
      </w:r>
      <w:r w:rsidR="001A306C" w:rsidRPr="00AA6E17">
        <w:rPr>
          <w:rFonts w:ascii="Verdana" w:hAnsi="Verdana"/>
          <w:sz w:val="22"/>
          <w:szCs w:val="22"/>
        </w:rPr>
        <w:t xml:space="preserve"> sygnatura </w:t>
      </w:r>
      <w:r w:rsidR="00191AC0" w:rsidRPr="00AA6E17">
        <w:rPr>
          <w:rFonts w:ascii="Verdana" w:hAnsi="Verdana"/>
          <w:b/>
          <w:sz w:val="22"/>
          <w:szCs w:val="22"/>
        </w:rPr>
        <w:t>CUI-ZZ.</w:t>
      </w:r>
      <w:r w:rsidR="006410D3" w:rsidRPr="00AA6E17">
        <w:rPr>
          <w:rFonts w:ascii="Verdana" w:hAnsi="Verdana"/>
          <w:b/>
          <w:sz w:val="22"/>
          <w:szCs w:val="22"/>
        </w:rPr>
        <w:t>320</w:t>
      </w:r>
      <w:r w:rsidR="009D2C09">
        <w:rPr>
          <w:rFonts w:ascii="Verdana" w:hAnsi="Verdana"/>
          <w:b/>
          <w:sz w:val="22"/>
          <w:szCs w:val="22"/>
        </w:rPr>
        <w:t>1</w:t>
      </w:r>
      <w:r w:rsidR="006410D3" w:rsidRPr="00AA6E17">
        <w:rPr>
          <w:rFonts w:ascii="Verdana" w:hAnsi="Verdana"/>
          <w:b/>
          <w:sz w:val="22"/>
          <w:szCs w:val="22"/>
        </w:rPr>
        <w:t>.</w:t>
      </w:r>
      <w:r w:rsidR="004D518F">
        <w:rPr>
          <w:rFonts w:ascii="Verdana" w:hAnsi="Verdana"/>
          <w:b/>
          <w:sz w:val="22"/>
          <w:szCs w:val="22"/>
        </w:rPr>
        <w:t>6</w:t>
      </w:r>
      <w:r w:rsidR="006410D3" w:rsidRPr="00AA6E17">
        <w:rPr>
          <w:rFonts w:ascii="Verdana" w:hAnsi="Verdana"/>
          <w:b/>
          <w:sz w:val="22"/>
          <w:szCs w:val="22"/>
        </w:rPr>
        <w:t>.202</w:t>
      </w:r>
      <w:r w:rsidR="004D518F">
        <w:rPr>
          <w:rFonts w:ascii="Verdana" w:hAnsi="Verdana"/>
          <w:b/>
          <w:sz w:val="22"/>
          <w:szCs w:val="22"/>
        </w:rPr>
        <w:t xml:space="preserve">6 </w:t>
      </w:r>
      <w:r w:rsidR="00DB043A" w:rsidRPr="00AA6E17">
        <w:rPr>
          <w:rFonts w:ascii="Verdana" w:hAnsi="Verdana"/>
          <w:sz w:val="22"/>
          <w:szCs w:val="22"/>
        </w:rPr>
        <w:t>w</w:t>
      </w:r>
      <w:r w:rsidR="008765C0" w:rsidRPr="00AA6E17">
        <w:rPr>
          <w:rFonts w:ascii="Verdana" w:hAnsi="Verdana"/>
          <w:sz w:val="22"/>
          <w:szCs w:val="22"/>
        </w:rPr>
        <w:t>szczętym</w:t>
      </w:r>
      <w:r w:rsidRPr="00AA6E17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AA6E17">
        <w:rPr>
          <w:rFonts w:ascii="Verdana" w:hAnsi="Verdana"/>
          <w:sz w:val="22"/>
          <w:szCs w:val="22"/>
        </w:rPr>
        <w:t>Wrocławiu.</w:t>
      </w:r>
    </w:p>
    <w:p w14:paraId="4CF1E242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14:paraId="7681E6A6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14:paraId="707A64FD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22813353" w14:textId="77777777" w:rsidR="00DA52D9" w:rsidRPr="00AA6E17" w:rsidRDefault="00DA52D9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14:paraId="519AC2E7" w14:textId="77777777"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14:paraId="39340A42" w14:textId="77777777"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14:paraId="1C7A66DD" w14:textId="77777777"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EC8DA71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14:paraId="1A70F6B2" w14:textId="77777777"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7AB4D5BD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14:paraId="0678B404" w14:textId="77777777"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14:paraId="5F9EB6C6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6D6A20B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14:paraId="53137136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2BEB1011" w14:textId="77777777"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14:paraId="73D421C8" w14:textId="069EDEFA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>……………………</w:t>
      </w:r>
      <w:r w:rsidR="009D2C09">
        <w:rPr>
          <w:rFonts w:ascii="Verdana" w:hAnsi="Verdana"/>
          <w:sz w:val="22"/>
          <w:szCs w:val="22"/>
        </w:rPr>
        <w:t xml:space="preserve"> </w:t>
      </w:r>
      <w:r w:rsidR="009D2C09" w:rsidRPr="009D2C09">
        <w:rPr>
          <w:rFonts w:ascii="Verdana" w:hAnsi="Verdana"/>
          <w:i/>
          <w:iCs/>
          <w:sz w:val="22"/>
          <w:szCs w:val="22"/>
        </w:rPr>
        <w:t>(</w:t>
      </w:r>
      <w:r w:rsidR="009D2C09">
        <w:rPr>
          <w:rFonts w:ascii="Verdana" w:hAnsi="Verdana"/>
          <w:i/>
          <w:iCs/>
          <w:sz w:val="22"/>
          <w:szCs w:val="22"/>
        </w:rPr>
        <w:t xml:space="preserve">należy wpisać: </w:t>
      </w:r>
      <w:r w:rsidR="009D2C09" w:rsidRPr="009D2C09">
        <w:rPr>
          <w:rFonts w:ascii="Verdana" w:hAnsi="Verdana"/>
          <w:i/>
          <w:iCs/>
          <w:sz w:val="22"/>
          <w:szCs w:val="22"/>
        </w:rPr>
        <w:t>Imię i nazwisko, nr telefonu, adres e-mail)</w:t>
      </w:r>
    </w:p>
    <w:p w14:paraId="6714F9FC" w14:textId="77777777" w:rsidR="009D2C09" w:rsidRPr="009D2C09" w:rsidRDefault="009D2C09" w:rsidP="009D2C09">
      <w:pPr>
        <w:pStyle w:val="Akapitzlist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9D2C09">
        <w:rPr>
          <w:rFonts w:ascii="Verdana" w:hAnsi="Verdana"/>
          <w:sz w:val="22"/>
          <w:szCs w:val="22"/>
        </w:rPr>
        <w:t>…………………… (</w:t>
      </w:r>
      <w:r w:rsidRPr="0040440A">
        <w:rPr>
          <w:rFonts w:ascii="Verdana" w:hAnsi="Verdana"/>
          <w:i/>
          <w:iCs/>
          <w:sz w:val="22"/>
          <w:szCs w:val="22"/>
        </w:rPr>
        <w:t>należy wpisać:</w:t>
      </w:r>
      <w:r w:rsidRPr="009D2C09">
        <w:rPr>
          <w:rFonts w:ascii="Verdana" w:hAnsi="Verdana"/>
          <w:sz w:val="22"/>
          <w:szCs w:val="22"/>
        </w:rPr>
        <w:t xml:space="preserve"> </w:t>
      </w:r>
      <w:r w:rsidRPr="0040440A">
        <w:rPr>
          <w:rFonts w:ascii="Verdana" w:hAnsi="Verdana"/>
          <w:i/>
          <w:iCs/>
          <w:sz w:val="22"/>
          <w:szCs w:val="22"/>
        </w:rPr>
        <w:t>Imię i nazwisko</w:t>
      </w:r>
      <w:r w:rsidRPr="009D2C09">
        <w:rPr>
          <w:rFonts w:ascii="Verdana" w:hAnsi="Verdana"/>
          <w:sz w:val="22"/>
          <w:szCs w:val="22"/>
        </w:rPr>
        <w:t xml:space="preserve">, </w:t>
      </w:r>
      <w:r w:rsidRPr="0040440A">
        <w:rPr>
          <w:rFonts w:ascii="Verdana" w:hAnsi="Verdana"/>
          <w:i/>
          <w:iCs/>
          <w:sz w:val="22"/>
          <w:szCs w:val="22"/>
        </w:rPr>
        <w:t>nr telefonu,</w:t>
      </w:r>
      <w:r w:rsidRPr="009D2C09">
        <w:rPr>
          <w:rFonts w:ascii="Verdana" w:hAnsi="Verdana"/>
          <w:sz w:val="22"/>
          <w:szCs w:val="22"/>
        </w:rPr>
        <w:t xml:space="preserve"> </w:t>
      </w:r>
      <w:r w:rsidRPr="0040440A">
        <w:rPr>
          <w:rFonts w:ascii="Verdana" w:hAnsi="Verdana"/>
          <w:i/>
          <w:iCs/>
          <w:sz w:val="22"/>
          <w:szCs w:val="22"/>
        </w:rPr>
        <w:t>adres e-mail</w:t>
      </w:r>
      <w:r w:rsidRPr="009D2C09">
        <w:rPr>
          <w:rFonts w:ascii="Verdana" w:hAnsi="Verdana"/>
          <w:sz w:val="22"/>
          <w:szCs w:val="22"/>
        </w:rPr>
        <w:t>)</w:t>
      </w:r>
    </w:p>
    <w:p w14:paraId="2C20EC0B" w14:textId="5F2D474B" w:rsidR="0051511F" w:rsidRPr="009D2C09" w:rsidRDefault="0051511F" w:rsidP="009D2C09">
      <w:pPr>
        <w:autoSpaceDE w:val="0"/>
        <w:spacing w:line="276" w:lineRule="auto"/>
        <w:ind w:left="360"/>
        <w:rPr>
          <w:rFonts w:ascii="Verdana" w:hAnsi="Verdana"/>
          <w:i/>
          <w:iCs/>
          <w:sz w:val="22"/>
          <w:szCs w:val="22"/>
        </w:rPr>
      </w:pPr>
    </w:p>
    <w:p w14:paraId="060C3B8A" w14:textId="77777777"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E54D2EF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72CDE5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14:paraId="4F5A55F8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14:paraId="57A0E4EF" w14:textId="77777777"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14:paraId="527B767F" w14:textId="77777777"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657DBF86" w14:textId="77777777"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24296C45" w14:textId="77777777"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14:paraId="642B5ED1" w14:textId="77777777"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6EE16A44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14:paraId="58B69396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14:paraId="6F48B615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14:paraId="7B398E42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A13833E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14:paraId="099ED8BD" w14:textId="77777777"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14:paraId="2DED7DC3" w14:textId="77777777"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14:paraId="0AFE7709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F295BE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14:paraId="50B77945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29B4296E" w14:textId="77777777"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14:paraId="7FA620DF" w14:textId="77777777"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14:paraId="234808E5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1D89F2AA" w14:textId="77777777"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14:paraId="502F2372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14:paraId="3B6FB564" w14:textId="0F0902D3" w:rsidR="00B707E4" w:rsidRPr="0028430A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9D2C09">
        <w:rPr>
          <w:rFonts w:ascii="Verdana" w:hAnsi="Verdana" w:cs="Calibri"/>
          <w:sz w:val="22"/>
          <w:szCs w:val="22"/>
        </w:rPr>
        <w:t>Lucyna Wdowik- Chlebek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7" w:history="1">
        <w:r w:rsidR="009D2C09" w:rsidRPr="00BA7988">
          <w:rPr>
            <w:rStyle w:val="Hipercze"/>
            <w:rFonts w:ascii="Verdana" w:hAnsi="Verdana" w:cs="Calibri"/>
            <w:sz w:val="22"/>
            <w:szCs w:val="22"/>
          </w:rPr>
          <w:t>lucyna.wdowik-chlebek@cui.wroclaw.pl</w:t>
        </w:r>
      </w:hyperlink>
      <w:r w:rsidR="00C90938">
        <w:rPr>
          <w:rFonts w:ascii="Verdana" w:hAnsi="Verdana" w:cs="Calibri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28430A" w:rsidRPr="0028430A">
        <w:rPr>
          <w:rFonts w:ascii="Verdana" w:hAnsi="Verdana" w:cs="Calibri"/>
          <w:sz w:val="22"/>
          <w:szCs w:val="22"/>
        </w:rPr>
        <w:t>Tomasz Jędrecki</w:t>
      </w:r>
      <w:r w:rsidR="00370F7B" w:rsidRPr="0028430A">
        <w:rPr>
          <w:rFonts w:ascii="Verdana" w:hAnsi="Verdana"/>
          <w:sz w:val="22"/>
          <w:szCs w:val="22"/>
        </w:rPr>
        <w:t>, e-mail:</w:t>
      </w:r>
      <w:r w:rsidR="00C90938" w:rsidRPr="0028430A">
        <w:rPr>
          <w:rFonts w:ascii="Verdana" w:hAnsi="Verdana"/>
          <w:sz w:val="22"/>
          <w:szCs w:val="22"/>
        </w:rPr>
        <w:t xml:space="preserve"> </w:t>
      </w:r>
      <w:hyperlink r:id="rId8" w:history="1">
        <w:r w:rsidR="0028430A" w:rsidRPr="0028430A">
          <w:rPr>
            <w:rStyle w:val="Hipercze"/>
            <w:rFonts w:ascii="Verdana" w:hAnsi="Verdana"/>
            <w:sz w:val="22"/>
            <w:szCs w:val="22"/>
          </w:rPr>
          <w:t>tomasz.jedrecki@cui.wroclaw.pl</w:t>
        </w:r>
      </w:hyperlink>
    </w:p>
    <w:p w14:paraId="478E8329" w14:textId="77777777"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14:paraId="414AA0D3" w14:textId="77777777"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14:paraId="67088BD4" w14:textId="77777777"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sectPr w:rsidR="00E5273C" w:rsidRPr="00AA6E17" w:rsidSect="00C1278B">
      <w:headerReference w:type="default" r:id="rId9"/>
      <w:footerReference w:type="default" r:id="rId10"/>
      <w:pgSz w:w="11906" w:h="16838"/>
      <w:pgMar w:top="1417" w:right="1417" w:bottom="1417" w:left="141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5222" w14:textId="77777777" w:rsidR="007D2DF0" w:rsidRDefault="007D2DF0" w:rsidP="00297DAB">
      <w:r>
        <w:separator/>
      </w:r>
    </w:p>
  </w:endnote>
  <w:endnote w:type="continuationSeparator" w:id="0">
    <w:p w14:paraId="1B410BAA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D70A" w14:textId="5CA2DA11" w:rsidR="009D2C09" w:rsidRDefault="009D2C09">
    <w:pPr>
      <w:pStyle w:val="Stopka"/>
    </w:pPr>
    <w:r>
      <w:rPr>
        <w:noProof/>
      </w:rPr>
      <w:drawing>
        <wp:inline distT="0" distB="0" distL="0" distR="0" wp14:anchorId="24416D47" wp14:editId="779CFD00">
          <wp:extent cx="5401310" cy="4876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5234" w14:textId="77777777" w:rsidR="007D2DF0" w:rsidRDefault="007D2DF0" w:rsidP="00297DAB">
      <w:r>
        <w:separator/>
      </w:r>
    </w:p>
  </w:footnote>
  <w:footnote w:type="continuationSeparator" w:id="0">
    <w:p w14:paraId="18593244" w14:textId="77777777" w:rsidR="007D2DF0" w:rsidRDefault="007D2DF0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937" w14:textId="6E17227A" w:rsid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 xml:space="preserve">Postępowanie nr </w:t>
    </w:r>
    <w:r w:rsidRPr="004E251B">
      <w:rPr>
        <w:rFonts w:ascii="Verdana" w:hAnsi="Verdana"/>
        <w:sz w:val="22"/>
        <w:szCs w:val="22"/>
      </w:rPr>
      <w:t>CUI-ZZ.320</w:t>
    </w:r>
    <w:r w:rsidR="009D2C09">
      <w:rPr>
        <w:rFonts w:ascii="Verdana" w:hAnsi="Verdana"/>
        <w:sz w:val="22"/>
        <w:szCs w:val="22"/>
      </w:rPr>
      <w:t>1</w:t>
    </w:r>
    <w:r w:rsidRPr="004E251B">
      <w:rPr>
        <w:rFonts w:ascii="Verdana" w:hAnsi="Verdana"/>
        <w:sz w:val="22"/>
        <w:szCs w:val="22"/>
      </w:rPr>
      <w:t>.</w:t>
    </w:r>
    <w:r w:rsidR="004D518F">
      <w:rPr>
        <w:rFonts w:ascii="Verdana" w:hAnsi="Verdana"/>
        <w:sz w:val="22"/>
        <w:szCs w:val="22"/>
      </w:rPr>
      <w:t>6</w:t>
    </w:r>
    <w:r w:rsidRPr="004E251B">
      <w:rPr>
        <w:rFonts w:ascii="Verdana" w:hAnsi="Verdana"/>
        <w:sz w:val="22"/>
        <w:szCs w:val="22"/>
      </w:rPr>
      <w:t>.202</w:t>
    </w:r>
    <w:r w:rsidR="004D518F">
      <w:rPr>
        <w:rFonts w:ascii="Verdana" w:hAnsi="Verdana"/>
        <w:sz w:val="22"/>
        <w:szCs w:val="22"/>
      </w:rPr>
      <w:t>6</w:t>
    </w:r>
  </w:p>
  <w:p w14:paraId="78371AF2" w14:textId="77777777" w:rsidR="001A1617" w:rsidRP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8430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440A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D518F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D2C09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5380C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1278B"/>
    <w:rsid w:val="00C272FA"/>
    <w:rsid w:val="00C27EAE"/>
    <w:rsid w:val="00C41A16"/>
    <w:rsid w:val="00C66317"/>
    <w:rsid w:val="00C71918"/>
    <w:rsid w:val="00C9093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B5E3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0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jedrecki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ucyna.wdowik-chlebek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5747</Characters>
  <Application>Microsoft Office Word</Application>
  <DocSecurity>0</DocSecurity>
  <Lines>47</Lines>
  <Paragraphs>13</Paragraphs>
  <ScaleCrop>false</ScaleCrop>
  <Company/>
  <LinksUpToDate>false</LinksUpToDate>
  <CharactersWithSpaces>6691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2025-02-12T10:14:00Z</dcterms:created>
  <dcterms:modified xsi:type="dcterms:W3CDTF">2026-03-12T09:31:00Z</dcterms:modified>
</cp:coreProperties>
</file>